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00B8FF"/>
  <w:body>
    <w:p w14:paraId="1AFD5494" w14:textId="3CFBA82D" w:rsidR="005B4BB0" w:rsidRPr="00BB3378" w:rsidRDefault="00976B2B" w:rsidP="005B4BB0">
      <w:pPr>
        <w:pStyle w:val="WW-Tekstpodstawowywcity2"/>
        <w:ind w:right="425" w:firstLine="0"/>
        <w:jc w:val="center"/>
        <w:rPr>
          <w:rFonts w:ascii="Arial" w:hAnsi="Arial" w:cs="Arial"/>
          <w:b/>
          <w:bCs/>
          <w:szCs w:val="28"/>
        </w:rPr>
      </w:pPr>
      <w:r w:rsidRPr="00BB3378">
        <w:rPr>
          <w:rFonts w:ascii="Arial" w:hAnsi="Arial" w:cs="Arial"/>
          <w:b/>
          <w:bCs/>
          <w:szCs w:val="28"/>
        </w:rPr>
        <w:t>Wniosek o przyznanie</w:t>
      </w:r>
      <w:r w:rsidR="005B4BB0" w:rsidRPr="00BB3378">
        <w:rPr>
          <w:rFonts w:ascii="Arial" w:hAnsi="Arial" w:cs="Arial"/>
          <w:b/>
          <w:bCs/>
          <w:szCs w:val="28"/>
        </w:rPr>
        <w:t xml:space="preserve"> Nagrody </w:t>
      </w:r>
      <w:r w:rsidR="00566044" w:rsidRPr="00BB3378">
        <w:rPr>
          <w:rFonts w:ascii="Arial" w:hAnsi="Arial" w:cs="Arial"/>
          <w:b/>
          <w:bCs/>
          <w:szCs w:val="28"/>
        </w:rPr>
        <w:t>KOŁOBRZEŻANKA ROKU</w:t>
      </w:r>
    </w:p>
    <w:p w14:paraId="03A272CF" w14:textId="77777777" w:rsidR="005B4BB0" w:rsidRPr="00051862" w:rsidRDefault="005B4BB0" w:rsidP="005B4BB0">
      <w:pPr>
        <w:pStyle w:val="WW-Tekstpodstawowywcity2"/>
        <w:ind w:right="425" w:firstLine="0"/>
        <w:jc w:val="right"/>
        <w:rPr>
          <w:rFonts w:ascii="Arial" w:hAnsi="Arial" w:cs="Arial"/>
          <w:sz w:val="22"/>
          <w:szCs w:val="22"/>
        </w:rPr>
      </w:pPr>
    </w:p>
    <w:p w14:paraId="4C1FAEC3" w14:textId="77777777" w:rsidR="00696117" w:rsidRPr="00051862" w:rsidRDefault="00696117" w:rsidP="00ED761C">
      <w:pPr>
        <w:pStyle w:val="WW-Tekstpodstawowywcity2"/>
        <w:ind w:right="425" w:firstLine="0"/>
        <w:jc w:val="center"/>
        <w:rPr>
          <w:rFonts w:ascii="Arial" w:hAnsi="Arial" w:cs="Arial"/>
          <w:b/>
          <w:sz w:val="32"/>
        </w:rPr>
      </w:pPr>
    </w:p>
    <w:tbl>
      <w:tblPr>
        <w:tblpPr w:leftFromText="141" w:rightFromText="141" w:vertAnchor="text" w:tblpY="1"/>
        <w:tblOverlap w:val="never"/>
        <w:tblW w:w="0" w:type="auto"/>
        <w:tblLook w:val="04A0" w:firstRow="1" w:lastRow="0" w:firstColumn="1" w:lastColumn="0" w:noHBand="0" w:noVBand="1"/>
      </w:tblPr>
      <w:tblGrid>
        <w:gridCol w:w="10203"/>
      </w:tblGrid>
      <w:tr w:rsidR="00051862" w:rsidRPr="00051862" w14:paraId="351D2E1B" w14:textId="77777777" w:rsidTr="00976B2B">
        <w:trPr>
          <w:trHeight w:val="478"/>
        </w:trPr>
        <w:tc>
          <w:tcPr>
            <w:tcW w:w="10203" w:type="dxa"/>
            <w:shd w:val="clear" w:color="auto" w:fill="auto"/>
            <w:vAlign w:val="bottom"/>
          </w:tcPr>
          <w:p w14:paraId="12D8B8ED" w14:textId="77777777" w:rsidR="00EB1322" w:rsidRPr="00051862" w:rsidRDefault="00EB1322" w:rsidP="00976B2B">
            <w:pPr>
              <w:pStyle w:val="WW-Tekstpodstawowywcity2"/>
              <w:ind w:right="425" w:firstLine="0"/>
              <w:rPr>
                <w:rFonts w:ascii="Arial" w:hAnsi="Arial" w:cs="Arial"/>
                <w:b/>
                <w:sz w:val="24"/>
                <w:szCs w:val="24"/>
              </w:rPr>
            </w:pPr>
            <w:r w:rsidRPr="00051862">
              <w:rPr>
                <w:rFonts w:ascii="Arial" w:hAnsi="Arial" w:cs="Arial"/>
                <w:b/>
                <w:sz w:val="24"/>
                <w:szCs w:val="24"/>
              </w:rPr>
              <w:t>I. INFORMACJE DOTYCZĄCE WNIOSKODAWCY</w:t>
            </w:r>
          </w:p>
          <w:p w14:paraId="76805A82" w14:textId="16995182" w:rsidR="00E661A3" w:rsidRPr="00051862" w:rsidRDefault="00E661A3" w:rsidP="00976B2B">
            <w:pPr>
              <w:pStyle w:val="WW-Tekstpodstawowywcity2"/>
              <w:ind w:right="425" w:firstLine="0"/>
              <w:rPr>
                <w:rFonts w:ascii="Arial" w:hAnsi="Arial" w:cs="Arial"/>
                <w:b/>
                <w:sz w:val="24"/>
                <w:szCs w:val="24"/>
              </w:rPr>
            </w:pPr>
          </w:p>
        </w:tc>
      </w:tr>
      <w:tr w:rsidR="00051862" w:rsidRPr="00051862" w14:paraId="7FD32741" w14:textId="77777777" w:rsidTr="00976B2B">
        <w:trPr>
          <w:trHeight w:val="414"/>
        </w:trPr>
        <w:tc>
          <w:tcPr>
            <w:tcW w:w="10203" w:type="dxa"/>
            <w:shd w:val="clear" w:color="auto" w:fill="auto"/>
            <w:vAlign w:val="bottom"/>
          </w:tcPr>
          <w:p w14:paraId="3B7E8578" w14:textId="203B82DD" w:rsidR="00E661A3" w:rsidRPr="00051862" w:rsidRDefault="00EB1322" w:rsidP="00E661A3">
            <w:pPr>
              <w:pStyle w:val="WW-Tekstpodstawowywcity2"/>
              <w:spacing w:line="360" w:lineRule="auto"/>
              <w:ind w:right="425" w:firstLine="0"/>
              <w:jc w:val="left"/>
              <w:rPr>
                <w:rFonts w:ascii="Arial" w:hAnsi="Arial" w:cs="Arial"/>
                <w:sz w:val="24"/>
                <w:szCs w:val="24"/>
              </w:rPr>
            </w:pPr>
            <w:r w:rsidRPr="00051862">
              <w:rPr>
                <w:rFonts w:ascii="Arial" w:hAnsi="Arial" w:cs="Arial"/>
                <w:sz w:val="24"/>
                <w:szCs w:val="24"/>
              </w:rPr>
              <w:t xml:space="preserve">1. </w:t>
            </w:r>
            <w:r w:rsidR="00246DE8" w:rsidRPr="00051862">
              <w:rPr>
                <w:rFonts w:ascii="Arial" w:hAnsi="Arial" w:cs="Arial"/>
                <w:sz w:val="24"/>
                <w:szCs w:val="24"/>
              </w:rPr>
              <w:t>Imię i nazwisko / n</w:t>
            </w:r>
            <w:r w:rsidR="00976B2B" w:rsidRPr="00051862">
              <w:rPr>
                <w:rFonts w:ascii="Arial" w:hAnsi="Arial" w:cs="Arial"/>
                <w:sz w:val="24"/>
                <w:szCs w:val="24"/>
              </w:rPr>
              <w:t>azwa wnioskodawcy</w:t>
            </w:r>
            <w:r w:rsidRPr="00051862">
              <w:rPr>
                <w:rFonts w:ascii="Arial" w:hAnsi="Arial" w:cs="Arial"/>
                <w:sz w:val="24"/>
                <w:szCs w:val="24"/>
              </w:rPr>
              <w:t>:</w:t>
            </w:r>
          </w:p>
        </w:tc>
      </w:tr>
      <w:tr w:rsidR="00051862" w:rsidRPr="00051862" w14:paraId="2AD539E6" w14:textId="77777777" w:rsidTr="00976B2B">
        <w:trPr>
          <w:trHeight w:val="572"/>
        </w:trPr>
        <w:tc>
          <w:tcPr>
            <w:tcW w:w="10203" w:type="dxa"/>
            <w:shd w:val="clear" w:color="auto" w:fill="auto"/>
            <w:vAlign w:val="bottom"/>
          </w:tcPr>
          <w:p w14:paraId="6295E092" w14:textId="0435E823" w:rsidR="00EB1322" w:rsidRPr="00051862" w:rsidRDefault="00EB1322" w:rsidP="00E661A3">
            <w:pPr>
              <w:pStyle w:val="WW-Tekstpodstawowywcity2"/>
              <w:spacing w:line="360" w:lineRule="auto"/>
              <w:ind w:right="425" w:firstLine="0"/>
              <w:jc w:val="left"/>
              <w:rPr>
                <w:rFonts w:ascii="Arial" w:hAnsi="Arial" w:cs="Arial"/>
                <w:sz w:val="24"/>
                <w:szCs w:val="24"/>
              </w:rPr>
            </w:pPr>
            <w:r w:rsidRPr="00051862">
              <w:rPr>
                <w:rFonts w:ascii="Arial" w:hAnsi="Arial" w:cs="Arial"/>
                <w:sz w:val="24"/>
                <w:szCs w:val="24"/>
              </w:rPr>
              <w:t>………………………………………………………………………………………………</w:t>
            </w:r>
            <w:r w:rsidR="00976B2B" w:rsidRPr="00051862">
              <w:rPr>
                <w:rFonts w:ascii="Arial" w:hAnsi="Arial" w:cs="Arial"/>
                <w:sz w:val="24"/>
                <w:szCs w:val="24"/>
              </w:rPr>
              <w:t>..</w:t>
            </w:r>
            <w:r w:rsidRPr="00051862">
              <w:rPr>
                <w:rFonts w:ascii="Arial" w:hAnsi="Arial" w:cs="Arial"/>
                <w:sz w:val="24"/>
                <w:szCs w:val="24"/>
              </w:rPr>
              <w:t>…………………………………………………………</w:t>
            </w:r>
            <w:r w:rsidR="00976B2B" w:rsidRPr="00051862">
              <w:rPr>
                <w:rFonts w:ascii="Arial" w:hAnsi="Arial" w:cs="Arial"/>
                <w:sz w:val="24"/>
                <w:szCs w:val="24"/>
              </w:rPr>
              <w:t>……………………………………………………..</w:t>
            </w:r>
          </w:p>
        </w:tc>
      </w:tr>
      <w:tr w:rsidR="00051862" w:rsidRPr="00051862" w14:paraId="72DC1227" w14:textId="77777777" w:rsidTr="00EF4CA6">
        <w:tc>
          <w:tcPr>
            <w:tcW w:w="10203" w:type="dxa"/>
            <w:shd w:val="clear" w:color="auto" w:fill="auto"/>
            <w:vAlign w:val="bottom"/>
          </w:tcPr>
          <w:p w14:paraId="4EFFAF21" w14:textId="76069E82" w:rsidR="00E661A3" w:rsidRPr="00051862" w:rsidRDefault="00E661A3" w:rsidP="00E661A3">
            <w:pPr>
              <w:pStyle w:val="WW-Tekstpodstawowywcity2"/>
              <w:spacing w:line="360" w:lineRule="auto"/>
              <w:ind w:right="425" w:firstLine="0"/>
              <w:jc w:val="left"/>
              <w:rPr>
                <w:rFonts w:ascii="Arial" w:hAnsi="Arial" w:cs="Arial"/>
                <w:sz w:val="24"/>
                <w:szCs w:val="24"/>
              </w:rPr>
            </w:pPr>
            <w:r w:rsidRPr="00051862">
              <w:rPr>
                <w:rFonts w:ascii="Arial" w:hAnsi="Arial" w:cs="Arial"/>
                <w:sz w:val="24"/>
                <w:szCs w:val="24"/>
              </w:rPr>
              <w:t>2. Adres (ulica, numer, miejscowość, kod pocztowy):</w:t>
            </w:r>
          </w:p>
          <w:p w14:paraId="41EE7083" w14:textId="10937A8C" w:rsidR="00E661A3" w:rsidRPr="00051862" w:rsidRDefault="00E661A3" w:rsidP="00E661A3">
            <w:pPr>
              <w:pStyle w:val="WW-Tekstpodstawowywcity2"/>
              <w:spacing w:line="360" w:lineRule="auto"/>
              <w:ind w:right="425" w:firstLine="0"/>
              <w:jc w:val="left"/>
              <w:rPr>
                <w:rFonts w:ascii="Arial" w:hAnsi="Arial" w:cs="Arial"/>
                <w:sz w:val="24"/>
                <w:szCs w:val="24"/>
              </w:rPr>
            </w:pPr>
            <w:r w:rsidRPr="00051862">
              <w:rPr>
                <w:rFonts w:ascii="Arial" w:hAnsi="Arial" w:cs="Arial"/>
                <w:sz w:val="24"/>
                <w:szCs w:val="24"/>
              </w:rPr>
              <w:t>………………………………………………………………………………………………………..………………………………………………………………………………………………………..</w:t>
            </w:r>
          </w:p>
          <w:p w14:paraId="6E5B480C" w14:textId="5C9691FF" w:rsidR="00E661A3" w:rsidRPr="00051862" w:rsidRDefault="00E661A3" w:rsidP="00E661A3">
            <w:pPr>
              <w:pStyle w:val="WW-Tekstpodstawowywcity2"/>
              <w:spacing w:line="360" w:lineRule="auto"/>
              <w:ind w:right="425" w:firstLine="0"/>
              <w:rPr>
                <w:rFonts w:ascii="Arial" w:hAnsi="Arial" w:cs="Arial"/>
                <w:sz w:val="24"/>
                <w:szCs w:val="24"/>
              </w:rPr>
            </w:pPr>
            <w:r w:rsidRPr="00051862">
              <w:rPr>
                <w:rFonts w:ascii="Arial" w:hAnsi="Arial" w:cs="Arial"/>
                <w:sz w:val="24"/>
                <w:szCs w:val="24"/>
              </w:rPr>
              <w:t xml:space="preserve">3. Numer telefonu </w:t>
            </w:r>
            <w:r w:rsidR="009B5C83" w:rsidRPr="00051862">
              <w:rPr>
                <w:rFonts w:ascii="Arial" w:hAnsi="Arial" w:cs="Arial"/>
                <w:sz w:val="24"/>
                <w:szCs w:val="24"/>
              </w:rPr>
              <w:t>kontaktowego:</w:t>
            </w:r>
            <w:r w:rsidR="00BB3378">
              <w:rPr>
                <w:rFonts w:ascii="Arial" w:hAnsi="Arial" w:cs="Arial"/>
                <w:sz w:val="24"/>
                <w:szCs w:val="24"/>
              </w:rPr>
              <w:t xml:space="preserve"> </w:t>
            </w:r>
            <w:r w:rsidRPr="00051862">
              <w:rPr>
                <w:rFonts w:ascii="Arial" w:hAnsi="Arial" w:cs="Arial"/>
                <w:sz w:val="24"/>
                <w:szCs w:val="24"/>
              </w:rPr>
              <w:t>………………………………………………………….</w:t>
            </w:r>
          </w:p>
          <w:p w14:paraId="32333DF1" w14:textId="50477D86" w:rsidR="00E661A3" w:rsidRPr="00051862" w:rsidRDefault="00E661A3" w:rsidP="00E661A3">
            <w:pPr>
              <w:pStyle w:val="WW-Tekstpodstawowywcity2"/>
              <w:spacing w:line="360" w:lineRule="auto"/>
              <w:ind w:right="425" w:firstLine="0"/>
              <w:rPr>
                <w:rFonts w:ascii="Arial" w:hAnsi="Arial" w:cs="Arial"/>
                <w:sz w:val="24"/>
                <w:szCs w:val="24"/>
              </w:rPr>
            </w:pPr>
            <w:r w:rsidRPr="00051862">
              <w:rPr>
                <w:rFonts w:ascii="Arial" w:hAnsi="Arial" w:cs="Arial"/>
                <w:sz w:val="24"/>
                <w:szCs w:val="24"/>
              </w:rPr>
              <w:t>4. Adres e-mail: ………………………………………………………………………………</w:t>
            </w:r>
            <w:r w:rsidR="00093CBF" w:rsidRPr="00051862">
              <w:rPr>
                <w:rFonts w:ascii="Arial" w:hAnsi="Arial" w:cs="Arial"/>
                <w:sz w:val="24"/>
                <w:szCs w:val="24"/>
              </w:rPr>
              <w:t>……</w:t>
            </w:r>
          </w:p>
        </w:tc>
      </w:tr>
    </w:tbl>
    <w:p w14:paraId="24A1AF7E" w14:textId="33136CC3" w:rsidR="004A2507" w:rsidRPr="00051862" w:rsidRDefault="004A2507" w:rsidP="004A2507">
      <w:pPr>
        <w:pStyle w:val="WW-Tekstpodstawowywcity2"/>
        <w:ind w:right="425" w:firstLine="0"/>
        <w:rPr>
          <w:rFonts w:ascii="Arial" w:hAnsi="Arial" w:cs="Arial"/>
          <w:b/>
          <w:sz w:val="24"/>
        </w:rPr>
      </w:pPr>
    </w:p>
    <w:p w14:paraId="69D642C6" w14:textId="2748E219" w:rsidR="00696117" w:rsidRPr="00051862" w:rsidRDefault="00696117">
      <w:pPr>
        <w:pStyle w:val="WW-Tekstpodstawowywcity2"/>
        <w:ind w:left="284" w:right="425" w:firstLine="0"/>
        <w:rPr>
          <w:rFonts w:ascii="Arial" w:hAnsi="Arial" w:cs="Arial"/>
          <w:b/>
          <w:sz w:val="22"/>
        </w:rPr>
      </w:pPr>
    </w:p>
    <w:p w14:paraId="2300B1AE" w14:textId="2EBAEB10" w:rsidR="00246DE8" w:rsidRPr="00051862" w:rsidRDefault="00246DE8" w:rsidP="00246DE8">
      <w:pPr>
        <w:pStyle w:val="WW-Tekstpodstawowywcity2"/>
        <w:ind w:right="425" w:firstLine="0"/>
        <w:rPr>
          <w:rFonts w:ascii="Arial" w:hAnsi="Arial" w:cs="Arial"/>
          <w:b/>
          <w:sz w:val="24"/>
          <w:szCs w:val="24"/>
        </w:rPr>
      </w:pPr>
      <w:r w:rsidRPr="00051862">
        <w:rPr>
          <w:rFonts w:ascii="Arial" w:hAnsi="Arial" w:cs="Arial"/>
          <w:b/>
          <w:sz w:val="24"/>
          <w:szCs w:val="24"/>
        </w:rPr>
        <w:t>II. INFORMACJE DOTYCZĄCE NOMINOWANEJ</w:t>
      </w:r>
    </w:p>
    <w:p w14:paraId="75C3E71E" w14:textId="77777777" w:rsidR="00246DE8" w:rsidRPr="00051862" w:rsidRDefault="00246DE8" w:rsidP="00246DE8">
      <w:pPr>
        <w:pStyle w:val="WW-Tekstpodstawowywcity2"/>
        <w:ind w:right="425" w:firstLine="0"/>
        <w:rPr>
          <w:rFonts w:ascii="Arial" w:hAnsi="Arial" w:cs="Arial"/>
          <w:bCs/>
          <w:sz w:val="24"/>
          <w:szCs w:val="24"/>
        </w:rPr>
      </w:pPr>
    </w:p>
    <w:p w14:paraId="6CAD2CA3" w14:textId="6AFEC8E1" w:rsidR="00246DE8" w:rsidRPr="00051862" w:rsidRDefault="00246DE8" w:rsidP="00246DE8">
      <w:pPr>
        <w:pStyle w:val="WW-Tekstpodstawowywcity2"/>
        <w:spacing w:line="360" w:lineRule="auto"/>
        <w:ind w:right="425" w:firstLine="0"/>
        <w:rPr>
          <w:rFonts w:ascii="Arial" w:hAnsi="Arial" w:cs="Arial"/>
          <w:bCs/>
          <w:sz w:val="24"/>
          <w:szCs w:val="24"/>
        </w:rPr>
      </w:pPr>
      <w:r w:rsidRPr="00051862">
        <w:rPr>
          <w:rFonts w:ascii="Arial" w:hAnsi="Arial" w:cs="Arial"/>
          <w:bCs/>
          <w:sz w:val="24"/>
          <w:szCs w:val="24"/>
        </w:rPr>
        <w:t xml:space="preserve">1. Nazwisko i imię </w:t>
      </w:r>
      <w:r w:rsidR="00566044" w:rsidRPr="00051862">
        <w:rPr>
          <w:rFonts w:ascii="Arial" w:hAnsi="Arial" w:cs="Arial"/>
          <w:bCs/>
          <w:sz w:val="24"/>
          <w:szCs w:val="24"/>
        </w:rPr>
        <w:t>N</w:t>
      </w:r>
      <w:r w:rsidRPr="00051862">
        <w:rPr>
          <w:rFonts w:ascii="Arial" w:hAnsi="Arial" w:cs="Arial"/>
          <w:bCs/>
          <w:sz w:val="24"/>
          <w:szCs w:val="24"/>
        </w:rPr>
        <w:t>ominowanej</w:t>
      </w:r>
    </w:p>
    <w:p w14:paraId="4A964D8B" w14:textId="07915BA5" w:rsidR="00246DE8" w:rsidRPr="00051862" w:rsidRDefault="00246DE8" w:rsidP="00246DE8">
      <w:pPr>
        <w:pStyle w:val="WW-Tekstpodstawowywcity2"/>
        <w:spacing w:line="360" w:lineRule="auto"/>
        <w:ind w:right="425" w:firstLine="0"/>
        <w:rPr>
          <w:rFonts w:ascii="Arial" w:hAnsi="Arial" w:cs="Arial"/>
          <w:bCs/>
          <w:sz w:val="24"/>
          <w:szCs w:val="24"/>
        </w:rPr>
      </w:pPr>
      <w:r w:rsidRPr="00051862">
        <w:rPr>
          <w:rFonts w:ascii="Arial" w:hAnsi="Arial" w:cs="Arial"/>
          <w:bCs/>
          <w:sz w:val="24"/>
          <w:szCs w:val="24"/>
        </w:rPr>
        <w:t>……………………………………………………………………………………………………………………………………………………………………………………………………………………</w:t>
      </w:r>
    </w:p>
    <w:p w14:paraId="2F380648" w14:textId="454BC665" w:rsidR="00246DE8" w:rsidRPr="00051862" w:rsidRDefault="00246DE8" w:rsidP="00246DE8">
      <w:pPr>
        <w:pStyle w:val="WW-Tekstpodstawowywcity2"/>
        <w:spacing w:line="360" w:lineRule="auto"/>
        <w:ind w:right="425" w:firstLine="0"/>
        <w:jc w:val="left"/>
        <w:rPr>
          <w:rFonts w:ascii="Arial" w:hAnsi="Arial" w:cs="Arial"/>
          <w:sz w:val="24"/>
          <w:szCs w:val="24"/>
        </w:rPr>
      </w:pPr>
      <w:r w:rsidRPr="00051862">
        <w:rPr>
          <w:rFonts w:ascii="Arial" w:hAnsi="Arial" w:cs="Arial"/>
          <w:bCs/>
          <w:sz w:val="24"/>
          <w:szCs w:val="24"/>
        </w:rPr>
        <w:t xml:space="preserve">2. </w:t>
      </w:r>
      <w:r w:rsidRPr="00051862">
        <w:rPr>
          <w:rFonts w:ascii="Arial" w:hAnsi="Arial" w:cs="Arial"/>
          <w:sz w:val="24"/>
          <w:szCs w:val="24"/>
        </w:rPr>
        <w:t>Adres (ulica, numer, miejscowość, kod pocztowy</w:t>
      </w:r>
      <w:r w:rsidR="00C5125A" w:rsidRPr="00051862">
        <w:rPr>
          <w:rFonts w:ascii="Arial" w:hAnsi="Arial" w:cs="Arial"/>
          <w:sz w:val="24"/>
          <w:szCs w:val="24"/>
        </w:rPr>
        <w:t>, numer telefonu</w:t>
      </w:r>
      <w:r w:rsidRPr="00051862">
        <w:rPr>
          <w:rFonts w:ascii="Arial" w:hAnsi="Arial" w:cs="Arial"/>
          <w:sz w:val="24"/>
          <w:szCs w:val="24"/>
        </w:rPr>
        <w:t>):</w:t>
      </w:r>
    </w:p>
    <w:p w14:paraId="0BEA8B21" w14:textId="6089D19B" w:rsidR="00246DE8" w:rsidRPr="00051862" w:rsidRDefault="00246DE8" w:rsidP="00246DE8">
      <w:pPr>
        <w:pStyle w:val="WW-Tekstpodstawowywcity2"/>
        <w:spacing w:line="360" w:lineRule="auto"/>
        <w:ind w:right="425" w:firstLine="0"/>
        <w:jc w:val="left"/>
        <w:rPr>
          <w:rFonts w:ascii="Arial" w:hAnsi="Arial" w:cs="Arial"/>
          <w:sz w:val="24"/>
          <w:szCs w:val="24"/>
        </w:rPr>
      </w:pPr>
      <w:r w:rsidRPr="00051862">
        <w:rPr>
          <w:rFonts w:ascii="Arial" w:hAnsi="Arial" w:cs="Arial"/>
          <w:sz w:val="24"/>
          <w:szCs w:val="24"/>
        </w:rPr>
        <w:t>………………………………………………………………………………………………………..……………………………………………………………………………………………………………..</w:t>
      </w:r>
    </w:p>
    <w:p w14:paraId="5F714993" w14:textId="0743F08C" w:rsidR="00246DE8" w:rsidRPr="00051862" w:rsidRDefault="00246DE8" w:rsidP="00246DE8">
      <w:pPr>
        <w:pStyle w:val="WW-Tekstpodstawowywcity2"/>
        <w:spacing w:line="360" w:lineRule="auto"/>
        <w:ind w:right="425" w:firstLine="0"/>
        <w:rPr>
          <w:rFonts w:ascii="Arial" w:hAnsi="Arial" w:cs="Arial"/>
          <w:bCs/>
          <w:sz w:val="24"/>
          <w:szCs w:val="24"/>
        </w:rPr>
      </w:pPr>
      <w:r w:rsidRPr="00051862">
        <w:rPr>
          <w:rFonts w:ascii="Arial" w:hAnsi="Arial" w:cs="Arial"/>
          <w:bCs/>
          <w:sz w:val="24"/>
          <w:szCs w:val="24"/>
        </w:rPr>
        <w:t xml:space="preserve">3. Krótka charakterystyka działalności </w:t>
      </w:r>
      <w:r w:rsidR="00566044" w:rsidRPr="00051862">
        <w:rPr>
          <w:rFonts w:ascii="Arial" w:hAnsi="Arial" w:cs="Arial"/>
          <w:bCs/>
          <w:sz w:val="24"/>
          <w:szCs w:val="24"/>
        </w:rPr>
        <w:t>N</w:t>
      </w:r>
      <w:r w:rsidRPr="00051862">
        <w:rPr>
          <w:rFonts w:ascii="Arial" w:hAnsi="Arial" w:cs="Arial"/>
          <w:bCs/>
          <w:sz w:val="24"/>
          <w:szCs w:val="24"/>
        </w:rPr>
        <w:t xml:space="preserve">ominowanej oraz opis </w:t>
      </w:r>
      <w:r w:rsidR="00566044" w:rsidRPr="00051862">
        <w:rPr>
          <w:rFonts w:ascii="Arial" w:hAnsi="Arial" w:cs="Arial"/>
          <w:bCs/>
          <w:sz w:val="24"/>
          <w:szCs w:val="24"/>
        </w:rPr>
        <w:t>j</w:t>
      </w:r>
      <w:r w:rsidRPr="00051862">
        <w:rPr>
          <w:rFonts w:ascii="Arial" w:hAnsi="Arial" w:cs="Arial"/>
          <w:bCs/>
          <w:sz w:val="24"/>
          <w:szCs w:val="24"/>
        </w:rPr>
        <w:t>ej osiągnięć, uzasadniających nominację:</w:t>
      </w:r>
    </w:p>
    <w:p w14:paraId="01F02AEB" w14:textId="77777777" w:rsidR="00566044" w:rsidRPr="00051862" w:rsidRDefault="00566044" w:rsidP="00566044">
      <w:pPr>
        <w:pStyle w:val="WW-Tekstpodstawowywcity2"/>
        <w:spacing w:line="360" w:lineRule="auto"/>
        <w:ind w:right="425" w:firstLine="0"/>
        <w:rPr>
          <w:rFonts w:ascii="Arial" w:hAnsi="Arial" w:cs="Arial"/>
          <w:bCs/>
          <w:sz w:val="24"/>
          <w:szCs w:val="24"/>
        </w:rPr>
      </w:pPr>
      <w:r w:rsidRPr="00051862">
        <w:rPr>
          <w:rFonts w:ascii="Arial" w:hAnsi="Arial" w:cs="Arial"/>
          <w:bCs/>
          <w:sz w:val="24"/>
          <w:szCs w:val="24"/>
        </w:rPr>
        <w:t>……………………………………………………………………………………………….….…………………………………………………………………………………………………………..………</w:t>
      </w:r>
    </w:p>
    <w:p w14:paraId="75AB2474" w14:textId="77777777" w:rsidR="00566044" w:rsidRPr="00051862" w:rsidRDefault="00566044" w:rsidP="00566044">
      <w:pPr>
        <w:pStyle w:val="WW-Tekstpodstawowywcity2"/>
        <w:spacing w:line="360" w:lineRule="auto"/>
        <w:ind w:right="425" w:firstLine="0"/>
        <w:rPr>
          <w:rFonts w:ascii="Arial" w:hAnsi="Arial" w:cs="Arial"/>
          <w:bCs/>
          <w:sz w:val="24"/>
          <w:szCs w:val="24"/>
        </w:rPr>
      </w:pPr>
      <w:r w:rsidRPr="00051862">
        <w:rPr>
          <w:rFonts w:ascii="Arial" w:hAnsi="Arial" w:cs="Arial"/>
          <w:bCs/>
          <w:sz w:val="24"/>
          <w:szCs w:val="24"/>
        </w:rPr>
        <w:t>…………………………………………………………………………………………………..………………………………………………………………………………………………………….….……</w:t>
      </w:r>
    </w:p>
    <w:p w14:paraId="41A260FE" w14:textId="77777777" w:rsidR="00566044" w:rsidRPr="00051862" w:rsidRDefault="00566044" w:rsidP="00566044">
      <w:pPr>
        <w:pStyle w:val="WW-Tekstpodstawowywcity2"/>
        <w:spacing w:line="360" w:lineRule="auto"/>
        <w:ind w:right="425" w:firstLine="0"/>
        <w:rPr>
          <w:rFonts w:ascii="Arial" w:hAnsi="Arial" w:cs="Arial"/>
          <w:bCs/>
          <w:sz w:val="24"/>
          <w:szCs w:val="24"/>
        </w:rPr>
      </w:pPr>
      <w:r w:rsidRPr="00051862">
        <w:rPr>
          <w:rFonts w:ascii="Arial" w:hAnsi="Arial" w:cs="Arial"/>
          <w:bCs/>
          <w:sz w:val="24"/>
          <w:szCs w:val="24"/>
        </w:rPr>
        <w:t>………………………………………………………………………………………………….……….………………………………………………………………………………………………….……….</w:t>
      </w:r>
    </w:p>
    <w:p w14:paraId="59CA8677" w14:textId="07AC719A" w:rsidR="00246DE8" w:rsidRPr="00051862" w:rsidRDefault="00246DE8" w:rsidP="00246DE8">
      <w:pPr>
        <w:pStyle w:val="WW-Tekstpodstawowywcity2"/>
        <w:spacing w:line="360" w:lineRule="auto"/>
        <w:ind w:right="425" w:firstLine="0"/>
        <w:rPr>
          <w:rFonts w:ascii="Arial" w:hAnsi="Arial" w:cs="Arial"/>
          <w:bCs/>
          <w:sz w:val="24"/>
          <w:szCs w:val="24"/>
        </w:rPr>
      </w:pPr>
      <w:r w:rsidRPr="00051862">
        <w:rPr>
          <w:rFonts w:ascii="Arial" w:hAnsi="Arial" w:cs="Arial"/>
          <w:bCs/>
          <w:sz w:val="24"/>
          <w:szCs w:val="24"/>
        </w:rPr>
        <w:t>………………………………………………………………………………………………</w:t>
      </w:r>
      <w:r w:rsidR="00566044" w:rsidRPr="00051862">
        <w:rPr>
          <w:rFonts w:ascii="Arial" w:hAnsi="Arial" w:cs="Arial"/>
          <w:bCs/>
          <w:sz w:val="24"/>
          <w:szCs w:val="24"/>
        </w:rPr>
        <w:t>.</w:t>
      </w:r>
      <w:r w:rsidRPr="00051862">
        <w:rPr>
          <w:rFonts w:ascii="Arial" w:hAnsi="Arial" w:cs="Arial"/>
          <w:bCs/>
          <w:sz w:val="24"/>
          <w:szCs w:val="24"/>
        </w:rPr>
        <w:t>…</w:t>
      </w:r>
      <w:r w:rsidR="00566044" w:rsidRPr="00051862">
        <w:rPr>
          <w:rFonts w:ascii="Arial" w:hAnsi="Arial" w:cs="Arial"/>
          <w:bCs/>
          <w:sz w:val="24"/>
          <w:szCs w:val="24"/>
        </w:rPr>
        <w:t>.</w:t>
      </w:r>
      <w:r w:rsidRPr="00051862">
        <w:rPr>
          <w:rFonts w:ascii="Arial" w:hAnsi="Arial" w:cs="Arial"/>
          <w:bCs/>
          <w:sz w:val="24"/>
          <w:szCs w:val="24"/>
        </w:rPr>
        <w:t>…………………………………………………………………………………………………………</w:t>
      </w:r>
      <w:r w:rsidR="00566044" w:rsidRPr="00051862">
        <w:rPr>
          <w:rFonts w:ascii="Arial" w:hAnsi="Arial" w:cs="Arial"/>
          <w:bCs/>
          <w:sz w:val="24"/>
          <w:szCs w:val="24"/>
        </w:rPr>
        <w:t>..</w:t>
      </w:r>
      <w:r w:rsidRPr="00051862">
        <w:rPr>
          <w:rFonts w:ascii="Arial" w:hAnsi="Arial" w:cs="Arial"/>
          <w:bCs/>
          <w:sz w:val="24"/>
          <w:szCs w:val="24"/>
        </w:rPr>
        <w:t>………</w:t>
      </w:r>
    </w:p>
    <w:p w14:paraId="49957067" w14:textId="573B3E0F" w:rsidR="00246DE8" w:rsidRPr="00051862" w:rsidRDefault="00246DE8" w:rsidP="00246DE8">
      <w:pPr>
        <w:pStyle w:val="WW-Tekstpodstawowywcity2"/>
        <w:spacing w:line="360" w:lineRule="auto"/>
        <w:ind w:right="425" w:firstLine="0"/>
        <w:rPr>
          <w:rFonts w:ascii="Arial" w:hAnsi="Arial" w:cs="Arial"/>
          <w:bCs/>
          <w:sz w:val="24"/>
          <w:szCs w:val="24"/>
        </w:rPr>
      </w:pPr>
      <w:r w:rsidRPr="00051862">
        <w:rPr>
          <w:rFonts w:ascii="Arial" w:hAnsi="Arial" w:cs="Arial"/>
          <w:bCs/>
          <w:sz w:val="24"/>
          <w:szCs w:val="24"/>
        </w:rPr>
        <w:t>…………………………………………………………………………………………………</w:t>
      </w:r>
      <w:r w:rsidR="00566044" w:rsidRPr="00051862">
        <w:rPr>
          <w:rFonts w:ascii="Arial" w:hAnsi="Arial" w:cs="Arial"/>
          <w:bCs/>
          <w:sz w:val="24"/>
          <w:szCs w:val="24"/>
        </w:rPr>
        <w:t>..</w:t>
      </w:r>
      <w:r w:rsidRPr="00051862">
        <w:rPr>
          <w:rFonts w:ascii="Arial" w:hAnsi="Arial" w:cs="Arial"/>
          <w:bCs/>
          <w:sz w:val="24"/>
          <w:szCs w:val="24"/>
        </w:rPr>
        <w:t>…………………………………………………………………………………………………………</w:t>
      </w:r>
      <w:r w:rsidR="00566044" w:rsidRPr="00051862">
        <w:rPr>
          <w:rFonts w:ascii="Arial" w:hAnsi="Arial" w:cs="Arial"/>
          <w:bCs/>
          <w:sz w:val="24"/>
          <w:szCs w:val="24"/>
        </w:rPr>
        <w:t>.</w:t>
      </w:r>
      <w:r w:rsidRPr="00051862">
        <w:rPr>
          <w:rFonts w:ascii="Arial" w:hAnsi="Arial" w:cs="Arial"/>
          <w:bCs/>
          <w:sz w:val="24"/>
          <w:szCs w:val="24"/>
        </w:rPr>
        <w:t>…</w:t>
      </w:r>
      <w:r w:rsidR="00566044" w:rsidRPr="00051862">
        <w:rPr>
          <w:rFonts w:ascii="Arial" w:hAnsi="Arial" w:cs="Arial"/>
          <w:bCs/>
          <w:sz w:val="24"/>
          <w:szCs w:val="24"/>
        </w:rPr>
        <w:t>.</w:t>
      </w:r>
      <w:r w:rsidRPr="00051862">
        <w:rPr>
          <w:rFonts w:ascii="Arial" w:hAnsi="Arial" w:cs="Arial"/>
          <w:bCs/>
          <w:sz w:val="24"/>
          <w:szCs w:val="24"/>
        </w:rPr>
        <w:t>……</w:t>
      </w:r>
    </w:p>
    <w:p w14:paraId="361867DB" w14:textId="274CB71D" w:rsidR="00566044" w:rsidRPr="00051862" w:rsidRDefault="00246DE8" w:rsidP="00566044">
      <w:pPr>
        <w:pStyle w:val="WW-Tekstpodstawowywcity2"/>
        <w:spacing w:line="360" w:lineRule="auto"/>
        <w:ind w:right="425" w:firstLine="0"/>
        <w:rPr>
          <w:rFonts w:ascii="Arial" w:hAnsi="Arial" w:cs="Arial"/>
          <w:bCs/>
          <w:sz w:val="24"/>
          <w:szCs w:val="24"/>
        </w:rPr>
      </w:pPr>
      <w:r w:rsidRPr="00051862">
        <w:rPr>
          <w:rFonts w:ascii="Arial" w:hAnsi="Arial" w:cs="Arial"/>
          <w:bCs/>
          <w:sz w:val="24"/>
          <w:szCs w:val="24"/>
        </w:rPr>
        <w:t>…………………………………………………………………………………………………</w:t>
      </w:r>
      <w:r w:rsidR="00566044" w:rsidRPr="00051862">
        <w:rPr>
          <w:rFonts w:ascii="Arial" w:hAnsi="Arial" w:cs="Arial"/>
          <w:bCs/>
          <w:sz w:val="24"/>
          <w:szCs w:val="24"/>
        </w:rPr>
        <w:t>.</w:t>
      </w:r>
      <w:r w:rsidRPr="00051862">
        <w:rPr>
          <w:rFonts w:ascii="Arial" w:hAnsi="Arial" w:cs="Arial"/>
          <w:bCs/>
          <w:sz w:val="24"/>
          <w:szCs w:val="24"/>
        </w:rPr>
        <w:t>………</w:t>
      </w:r>
      <w:r w:rsidR="00566044" w:rsidRPr="00051862">
        <w:rPr>
          <w:rFonts w:ascii="Arial" w:hAnsi="Arial" w:cs="Arial"/>
          <w:bCs/>
          <w:sz w:val="24"/>
          <w:szCs w:val="24"/>
        </w:rPr>
        <w:t>.</w:t>
      </w:r>
      <w:r w:rsidRPr="00051862">
        <w:rPr>
          <w:rFonts w:ascii="Arial" w:hAnsi="Arial" w:cs="Arial"/>
          <w:bCs/>
          <w:sz w:val="24"/>
          <w:szCs w:val="24"/>
        </w:rPr>
        <w:t>…………………………………………………………………………………………………</w:t>
      </w:r>
      <w:r w:rsidR="00566044" w:rsidRPr="00051862">
        <w:rPr>
          <w:rFonts w:ascii="Arial" w:hAnsi="Arial" w:cs="Arial"/>
          <w:bCs/>
          <w:sz w:val="24"/>
          <w:szCs w:val="24"/>
        </w:rPr>
        <w:t>.</w:t>
      </w:r>
      <w:r w:rsidRPr="00051862">
        <w:rPr>
          <w:rFonts w:ascii="Arial" w:hAnsi="Arial" w:cs="Arial"/>
          <w:bCs/>
          <w:sz w:val="24"/>
          <w:szCs w:val="24"/>
        </w:rPr>
        <w:t>………</w:t>
      </w:r>
      <w:r w:rsidR="00566044" w:rsidRPr="00051862">
        <w:rPr>
          <w:rFonts w:ascii="Arial" w:hAnsi="Arial" w:cs="Arial"/>
          <w:bCs/>
          <w:sz w:val="24"/>
          <w:szCs w:val="24"/>
        </w:rPr>
        <w:t>.</w:t>
      </w:r>
    </w:p>
    <w:p w14:paraId="61550ED4" w14:textId="77777777" w:rsidR="00566044" w:rsidRPr="00051862" w:rsidRDefault="00566044" w:rsidP="00566044">
      <w:pPr>
        <w:pStyle w:val="WW-Tekstpodstawowywcity2"/>
        <w:spacing w:line="360" w:lineRule="auto"/>
        <w:ind w:right="425" w:firstLine="0"/>
        <w:rPr>
          <w:rFonts w:ascii="Arial" w:hAnsi="Arial" w:cs="Arial"/>
          <w:bCs/>
          <w:sz w:val="24"/>
          <w:szCs w:val="24"/>
        </w:rPr>
      </w:pPr>
      <w:r w:rsidRPr="00051862">
        <w:rPr>
          <w:rFonts w:ascii="Arial" w:hAnsi="Arial" w:cs="Arial"/>
          <w:bCs/>
          <w:sz w:val="24"/>
          <w:szCs w:val="24"/>
        </w:rPr>
        <w:lastRenderedPageBreak/>
        <w:t>……………………………………………………………………………………………….….…………………………………………………………………………………………………………..………</w:t>
      </w:r>
    </w:p>
    <w:p w14:paraId="1726C5CB" w14:textId="77777777" w:rsidR="00566044" w:rsidRPr="00051862" w:rsidRDefault="00566044" w:rsidP="00566044">
      <w:pPr>
        <w:pStyle w:val="WW-Tekstpodstawowywcity2"/>
        <w:spacing w:line="360" w:lineRule="auto"/>
        <w:ind w:right="425" w:firstLine="0"/>
        <w:rPr>
          <w:rFonts w:ascii="Arial" w:hAnsi="Arial" w:cs="Arial"/>
          <w:bCs/>
          <w:sz w:val="24"/>
          <w:szCs w:val="24"/>
        </w:rPr>
      </w:pPr>
      <w:r w:rsidRPr="00051862">
        <w:rPr>
          <w:rFonts w:ascii="Arial" w:hAnsi="Arial" w:cs="Arial"/>
          <w:bCs/>
          <w:sz w:val="24"/>
          <w:szCs w:val="24"/>
        </w:rPr>
        <w:t>…………………………………………………………………………………………………..………………………………………………………………………………………………………….….……</w:t>
      </w:r>
    </w:p>
    <w:p w14:paraId="457EAA01" w14:textId="77777777" w:rsidR="00566044" w:rsidRPr="00051862" w:rsidRDefault="00566044" w:rsidP="00566044">
      <w:pPr>
        <w:pStyle w:val="WW-Tekstpodstawowywcity2"/>
        <w:spacing w:line="360" w:lineRule="auto"/>
        <w:ind w:right="425" w:firstLine="0"/>
        <w:rPr>
          <w:rFonts w:ascii="Arial" w:hAnsi="Arial" w:cs="Arial"/>
          <w:bCs/>
          <w:sz w:val="24"/>
          <w:szCs w:val="24"/>
        </w:rPr>
      </w:pPr>
      <w:r w:rsidRPr="00051862">
        <w:rPr>
          <w:rFonts w:ascii="Arial" w:hAnsi="Arial" w:cs="Arial"/>
          <w:bCs/>
          <w:sz w:val="24"/>
          <w:szCs w:val="24"/>
        </w:rPr>
        <w:t>………………………………………………………………………………………………….……….………………………………………………………………………………………………….……….</w:t>
      </w:r>
    </w:p>
    <w:p w14:paraId="6F5BE9EC" w14:textId="77777777" w:rsidR="00C5125A" w:rsidRPr="00051862" w:rsidRDefault="00C5125A" w:rsidP="00C5125A">
      <w:pPr>
        <w:pStyle w:val="WW-Tekstpodstawowywcity2"/>
        <w:spacing w:line="360" w:lineRule="auto"/>
        <w:ind w:right="425" w:firstLine="0"/>
        <w:rPr>
          <w:rFonts w:ascii="Arial" w:hAnsi="Arial" w:cs="Arial"/>
          <w:bCs/>
          <w:sz w:val="24"/>
          <w:szCs w:val="24"/>
        </w:rPr>
      </w:pPr>
      <w:r w:rsidRPr="00051862">
        <w:rPr>
          <w:rFonts w:ascii="Arial" w:hAnsi="Arial" w:cs="Arial"/>
          <w:bCs/>
          <w:sz w:val="24"/>
          <w:szCs w:val="24"/>
        </w:rPr>
        <w:t>………………………………………………………………………………………………….……….………………………………………………………………………………………………….……….</w:t>
      </w:r>
    </w:p>
    <w:p w14:paraId="3429F24E" w14:textId="77777777" w:rsidR="00C5125A" w:rsidRPr="00051862" w:rsidRDefault="00C5125A" w:rsidP="00C5125A">
      <w:pPr>
        <w:pStyle w:val="WW-Tekstpodstawowywcity2"/>
        <w:spacing w:line="360" w:lineRule="auto"/>
        <w:ind w:right="425" w:firstLine="0"/>
        <w:rPr>
          <w:rFonts w:ascii="Arial" w:hAnsi="Arial" w:cs="Arial"/>
          <w:bCs/>
          <w:sz w:val="24"/>
          <w:szCs w:val="24"/>
        </w:rPr>
      </w:pPr>
      <w:r w:rsidRPr="00051862">
        <w:rPr>
          <w:rFonts w:ascii="Arial" w:hAnsi="Arial" w:cs="Arial"/>
          <w:bCs/>
          <w:sz w:val="24"/>
          <w:szCs w:val="24"/>
        </w:rPr>
        <w:t>………………………………………………………………………………………………….……….………………………………………………………………………………………………….……….</w:t>
      </w:r>
    </w:p>
    <w:p w14:paraId="127BE54D" w14:textId="77777777" w:rsidR="00566044" w:rsidRPr="00051862" w:rsidRDefault="00566044" w:rsidP="00566044">
      <w:pPr>
        <w:pStyle w:val="WW-Tekstpodstawowywcity2"/>
        <w:spacing w:line="360" w:lineRule="auto"/>
        <w:ind w:right="425" w:firstLine="0"/>
        <w:rPr>
          <w:rFonts w:ascii="Arial" w:hAnsi="Arial" w:cs="Arial"/>
          <w:bCs/>
          <w:sz w:val="24"/>
          <w:szCs w:val="24"/>
        </w:rPr>
      </w:pPr>
    </w:p>
    <w:p w14:paraId="6894E89D" w14:textId="77777777" w:rsidR="00246DE8" w:rsidRPr="00051862" w:rsidRDefault="00246DE8" w:rsidP="00246DE8">
      <w:pPr>
        <w:pStyle w:val="WW-Tekstpodstawowywcity2"/>
        <w:ind w:right="425"/>
        <w:rPr>
          <w:rFonts w:ascii="Arial" w:hAnsi="Arial" w:cs="Arial"/>
          <w:bCs/>
          <w:sz w:val="24"/>
          <w:szCs w:val="24"/>
        </w:rPr>
      </w:pPr>
    </w:p>
    <w:p w14:paraId="33ACC712" w14:textId="092CDBB0" w:rsidR="00246DE8" w:rsidRPr="00051862" w:rsidRDefault="00386411" w:rsidP="00386411">
      <w:pPr>
        <w:pStyle w:val="WW-Tekstpodstawowywcity2"/>
        <w:ind w:right="425"/>
        <w:jc w:val="right"/>
        <w:rPr>
          <w:rFonts w:ascii="Arial" w:hAnsi="Arial" w:cs="Arial"/>
          <w:bCs/>
          <w:sz w:val="24"/>
          <w:szCs w:val="24"/>
        </w:rPr>
      </w:pPr>
      <w:r w:rsidRPr="00051862">
        <w:rPr>
          <w:rFonts w:ascii="Arial" w:hAnsi="Arial" w:cs="Arial"/>
          <w:bCs/>
          <w:sz w:val="24"/>
          <w:szCs w:val="24"/>
        </w:rPr>
        <w:t>………………………..</w:t>
      </w:r>
      <w:r w:rsidR="00246DE8" w:rsidRPr="00051862">
        <w:rPr>
          <w:rFonts w:ascii="Arial" w:hAnsi="Arial" w:cs="Arial"/>
          <w:bCs/>
          <w:sz w:val="24"/>
          <w:szCs w:val="24"/>
        </w:rPr>
        <w:t>…………………………………….</w:t>
      </w:r>
    </w:p>
    <w:p w14:paraId="065DD6EF" w14:textId="77777777" w:rsidR="00246DE8" w:rsidRPr="00051862" w:rsidRDefault="00246DE8" w:rsidP="00386411">
      <w:pPr>
        <w:pStyle w:val="WW-Tekstpodstawowywcity2"/>
        <w:ind w:left="5530" w:right="425"/>
        <w:rPr>
          <w:rFonts w:ascii="Arial" w:hAnsi="Arial" w:cs="Arial"/>
          <w:bCs/>
          <w:sz w:val="24"/>
          <w:szCs w:val="24"/>
        </w:rPr>
      </w:pPr>
      <w:r w:rsidRPr="00051862">
        <w:rPr>
          <w:rFonts w:ascii="Arial" w:hAnsi="Arial" w:cs="Arial"/>
          <w:bCs/>
          <w:sz w:val="24"/>
          <w:szCs w:val="24"/>
        </w:rPr>
        <w:t>Podpis wnioskodawcy</w:t>
      </w:r>
    </w:p>
    <w:p w14:paraId="6C8DB56A" w14:textId="77777777" w:rsidR="00BB3378" w:rsidRDefault="00BB3378" w:rsidP="00BB3378">
      <w:pPr>
        <w:pStyle w:val="WW-Tekstpodstawowywcity2"/>
        <w:ind w:right="425" w:firstLine="0"/>
        <w:rPr>
          <w:rFonts w:ascii="Arial" w:hAnsi="Arial" w:cs="Arial"/>
          <w:bCs/>
          <w:sz w:val="24"/>
          <w:szCs w:val="24"/>
        </w:rPr>
      </w:pPr>
    </w:p>
    <w:p w14:paraId="31130990" w14:textId="15B892FA" w:rsidR="00BB3378" w:rsidRPr="00051862" w:rsidRDefault="00BB3378" w:rsidP="00BB3378">
      <w:pPr>
        <w:pStyle w:val="WW-Tekstpodstawowywcity2"/>
        <w:spacing w:before="120" w:after="120" w:line="276" w:lineRule="auto"/>
        <w:ind w:right="425" w:firstLine="0"/>
        <w:rPr>
          <w:rFonts w:ascii="Arial" w:hAnsi="Arial" w:cs="Arial"/>
          <w:bCs/>
          <w:sz w:val="24"/>
          <w:szCs w:val="24"/>
        </w:rPr>
      </w:pPr>
      <w:r>
        <w:rPr>
          <w:rFonts w:ascii="Arial" w:hAnsi="Arial" w:cs="Arial"/>
          <w:bCs/>
          <w:sz w:val="24"/>
          <w:szCs w:val="24"/>
        </w:rPr>
        <w:t>Załączniki</w:t>
      </w:r>
      <w:r w:rsidRPr="00051862">
        <w:rPr>
          <w:rFonts w:ascii="Arial" w:hAnsi="Arial" w:cs="Arial"/>
          <w:bCs/>
          <w:sz w:val="24"/>
          <w:szCs w:val="24"/>
        </w:rPr>
        <w:t>:</w:t>
      </w:r>
    </w:p>
    <w:p w14:paraId="4262B300" w14:textId="77777777" w:rsidR="00BB3378" w:rsidRPr="00051862" w:rsidRDefault="00BB3378" w:rsidP="00BB3378">
      <w:pPr>
        <w:pStyle w:val="WW-Tekstpodstawowywcity2"/>
        <w:numPr>
          <w:ilvl w:val="0"/>
          <w:numId w:val="18"/>
        </w:numPr>
        <w:spacing w:before="120" w:after="120" w:line="276" w:lineRule="auto"/>
        <w:ind w:right="425"/>
        <w:rPr>
          <w:rFonts w:ascii="Arial" w:hAnsi="Arial" w:cs="Arial"/>
          <w:bCs/>
          <w:sz w:val="24"/>
          <w:szCs w:val="24"/>
        </w:rPr>
      </w:pPr>
      <w:r w:rsidRPr="00051862">
        <w:rPr>
          <w:rFonts w:ascii="Arial" w:hAnsi="Arial" w:cs="Arial"/>
          <w:bCs/>
          <w:sz w:val="24"/>
          <w:szCs w:val="24"/>
        </w:rPr>
        <w:t>Wyrażenie zgody na przetwarzanie danych osobowych nominowanej.</w:t>
      </w:r>
    </w:p>
    <w:p w14:paraId="5F79F119" w14:textId="77777777" w:rsidR="00BB3378" w:rsidRDefault="00BB3378" w:rsidP="00BB3378">
      <w:pPr>
        <w:pStyle w:val="WW-Tekstpodstawowywcity2"/>
        <w:numPr>
          <w:ilvl w:val="0"/>
          <w:numId w:val="18"/>
        </w:numPr>
        <w:spacing w:before="120" w:after="120" w:line="276" w:lineRule="auto"/>
        <w:ind w:right="425"/>
        <w:rPr>
          <w:rFonts w:ascii="Arial" w:hAnsi="Arial" w:cs="Arial"/>
          <w:bCs/>
          <w:sz w:val="24"/>
          <w:szCs w:val="24"/>
        </w:rPr>
      </w:pPr>
      <w:r w:rsidRPr="00051862">
        <w:rPr>
          <w:rFonts w:ascii="Arial" w:hAnsi="Arial" w:cs="Arial"/>
          <w:bCs/>
          <w:sz w:val="24"/>
          <w:szCs w:val="24"/>
        </w:rPr>
        <w:t>Wyrażenie zgody na przetwarzanie danych wnioskodawcy.</w:t>
      </w:r>
    </w:p>
    <w:p w14:paraId="2E6C1337" w14:textId="77777777" w:rsidR="00BB3378" w:rsidRDefault="00BB3378" w:rsidP="00BB3378">
      <w:pPr>
        <w:pStyle w:val="WW-Tekstpodstawowywcity2"/>
        <w:ind w:right="425" w:firstLine="0"/>
        <w:rPr>
          <w:rFonts w:ascii="Arial" w:hAnsi="Arial" w:cs="Arial"/>
          <w:sz w:val="22"/>
          <w:szCs w:val="22"/>
        </w:rPr>
      </w:pPr>
    </w:p>
    <w:p w14:paraId="666ED88A" w14:textId="579C9E27" w:rsidR="00BB3378" w:rsidRPr="00BB3378" w:rsidRDefault="00BB3378" w:rsidP="00BB3378">
      <w:pPr>
        <w:pStyle w:val="WW-Tekstpodstawowywcity2"/>
        <w:spacing w:before="120" w:after="120" w:line="276" w:lineRule="auto"/>
        <w:ind w:right="425" w:firstLine="0"/>
        <w:jc w:val="left"/>
        <w:rPr>
          <w:rFonts w:ascii="Arial" w:hAnsi="Arial" w:cs="Arial"/>
          <w:sz w:val="20"/>
        </w:rPr>
      </w:pPr>
      <w:r w:rsidRPr="00BB3378">
        <w:rPr>
          <w:rFonts w:ascii="Arial" w:hAnsi="Arial" w:cs="Arial"/>
          <w:sz w:val="20"/>
        </w:rPr>
        <w:t>Zgodnie z art. 13 ust. 1 i 2 oraz art. 14 ust. 1 i 2 rozporządzenia Parlamentu Europejskiego i Rady (UE) 2016/679 z dnia 27 kwietnia 2016 r. w sprawie ochrony osób fizycznych w związku z przetwarzaniem danych osobowych i w sprawie swobodnego przepływu takich danych oraz uchylenia dyrektywy 95/46/WE (Dz. U. UE. L. z 2016 r. nr 119 poz. 1 z późn. zm.) – dalej rozporządzenie 2016/679, udziela się następujących informacji dot. przetwarzania danych osobowych w Urzędzie Miasta Kołobrzeg. Administratorem Pani danych osobowych jest: Prezydent Miasta Kołobrzeg. Siedzibą Administratora Danych jest Urząd Miasta Kołobrzeg, 78-100 Kołobrzeg, ul. Ratuszowa 13.</w:t>
      </w:r>
    </w:p>
    <w:p w14:paraId="45760704" w14:textId="77777777" w:rsidR="00BB3378" w:rsidRPr="00BB3378" w:rsidRDefault="00BB3378" w:rsidP="00BB3378">
      <w:pPr>
        <w:pStyle w:val="WW-Tekstpodstawowywcity2"/>
        <w:numPr>
          <w:ilvl w:val="0"/>
          <w:numId w:val="23"/>
        </w:numPr>
        <w:spacing w:before="120" w:after="120" w:line="276" w:lineRule="auto"/>
        <w:ind w:left="284" w:right="425" w:hanging="284"/>
        <w:jc w:val="left"/>
        <w:rPr>
          <w:rFonts w:ascii="Arial" w:hAnsi="Arial" w:cs="Arial"/>
          <w:sz w:val="20"/>
        </w:rPr>
      </w:pPr>
      <w:r w:rsidRPr="00BB3378">
        <w:rPr>
          <w:rFonts w:ascii="Arial" w:hAnsi="Arial" w:cs="Arial"/>
          <w:sz w:val="20"/>
        </w:rPr>
        <w:t>Informacja kierowana jest do:</w:t>
      </w:r>
    </w:p>
    <w:p w14:paraId="5BF7F8F9" w14:textId="0055C740" w:rsidR="00BB3378" w:rsidRPr="00BB3378" w:rsidRDefault="00BB3378" w:rsidP="00BB3378">
      <w:pPr>
        <w:pStyle w:val="WW-Tekstpodstawowywcity2"/>
        <w:numPr>
          <w:ilvl w:val="0"/>
          <w:numId w:val="30"/>
        </w:numPr>
        <w:spacing w:before="120" w:after="120" w:line="276" w:lineRule="auto"/>
        <w:ind w:right="425"/>
        <w:jc w:val="left"/>
        <w:rPr>
          <w:rFonts w:ascii="Arial" w:hAnsi="Arial" w:cs="Arial"/>
          <w:sz w:val="20"/>
        </w:rPr>
      </w:pPr>
      <w:r w:rsidRPr="00BB3378">
        <w:rPr>
          <w:rFonts w:ascii="Arial" w:hAnsi="Arial" w:cs="Arial"/>
          <w:sz w:val="20"/>
        </w:rPr>
        <w:t>osób składających wniosek;</w:t>
      </w:r>
    </w:p>
    <w:p w14:paraId="53173E19" w14:textId="29EDD3BD" w:rsidR="00BB3378" w:rsidRPr="00BB3378" w:rsidRDefault="00BB3378" w:rsidP="00BB3378">
      <w:pPr>
        <w:pStyle w:val="WW-Tekstpodstawowywcity2"/>
        <w:numPr>
          <w:ilvl w:val="0"/>
          <w:numId w:val="30"/>
        </w:numPr>
        <w:spacing w:before="120" w:after="120" w:line="276" w:lineRule="auto"/>
        <w:ind w:right="425"/>
        <w:jc w:val="left"/>
        <w:rPr>
          <w:rFonts w:ascii="Arial" w:hAnsi="Arial" w:cs="Arial"/>
          <w:sz w:val="20"/>
        </w:rPr>
      </w:pPr>
      <w:r w:rsidRPr="00BB3378">
        <w:rPr>
          <w:rFonts w:ascii="Arial" w:hAnsi="Arial" w:cs="Arial"/>
          <w:sz w:val="20"/>
        </w:rPr>
        <w:t>osób nominowanych.</w:t>
      </w:r>
    </w:p>
    <w:p w14:paraId="3DB63686" w14:textId="77777777" w:rsidR="00BB3378" w:rsidRPr="00BB3378" w:rsidRDefault="00BB3378" w:rsidP="00BB3378">
      <w:pPr>
        <w:pStyle w:val="WW-Tekstpodstawowywcity2"/>
        <w:numPr>
          <w:ilvl w:val="0"/>
          <w:numId w:val="23"/>
        </w:numPr>
        <w:spacing w:before="120" w:after="120" w:line="276" w:lineRule="auto"/>
        <w:ind w:left="284" w:right="425" w:hanging="284"/>
        <w:jc w:val="left"/>
        <w:rPr>
          <w:rFonts w:ascii="Arial" w:hAnsi="Arial" w:cs="Arial"/>
          <w:sz w:val="20"/>
        </w:rPr>
      </w:pPr>
      <w:r w:rsidRPr="00BB3378">
        <w:rPr>
          <w:rFonts w:ascii="Arial" w:hAnsi="Arial" w:cs="Arial"/>
          <w:sz w:val="20"/>
        </w:rPr>
        <w:t>Administrator Danych wyznaczył Inspektora Ochrony Danych. Z IOD możliwy jest następujący kontakt:</w:t>
      </w:r>
    </w:p>
    <w:p w14:paraId="12568CAC" w14:textId="77777777" w:rsidR="00BB3378" w:rsidRPr="00BB3378" w:rsidRDefault="00BB3378" w:rsidP="00BB3378">
      <w:pPr>
        <w:pStyle w:val="WW-Tekstpodstawowywcity2"/>
        <w:numPr>
          <w:ilvl w:val="0"/>
          <w:numId w:val="25"/>
        </w:numPr>
        <w:spacing w:before="120" w:after="120" w:line="276" w:lineRule="auto"/>
        <w:ind w:left="709" w:right="425" w:hanging="425"/>
        <w:jc w:val="left"/>
        <w:rPr>
          <w:rFonts w:ascii="Arial" w:hAnsi="Arial" w:cs="Arial"/>
          <w:sz w:val="20"/>
        </w:rPr>
      </w:pPr>
      <w:r w:rsidRPr="00BB3378">
        <w:rPr>
          <w:rFonts w:ascii="Arial" w:hAnsi="Arial" w:cs="Arial"/>
          <w:sz w:val="20"/>
        </w:rPr>
        <w:t>osobisty w siedzibie Urzędu Miasta Kołobrzeg – pok. nr 316, 78-100 Kołobrzeg, ul. Ratuszowa 13,</w:t>
      </w:r>
    </w:p>
    <w:p w14:paraId="1D5F5BBB" w14:textId="77777777" w:rsidR="00BB3378" w:rsidRPr="00BB3378" w:rsidRDefault="00BB3378" w:rsidP="00BB3378">
      <w:pPr>
        <w:pStyle w:val="WW-Tekstpodstawowywcity2"/>
        <w:numPr>
          <w:ilvl w:val="0"/>
          <w:numId w:val="25"/>
        </w:numPr>
        <w:spacing w:before="120" w:after="120" w:line="276" w:lineRule="auto"/>
        <w:ind w:left="709" w:right="425" w:hanging="425"/>
        <w:jc w:val="left"/>
        <w:rPr>
          <w:rFonts w:ascii="Arial" w:hAnsi="Arial" w:cs="Arial"/>
          <w:sz w:val="20"/>
        </w:rPr>
      </w:pPr>
      <w:r w:rsidRPr="00BB3378">
        <w:rPr>
          <w:rFonts w:ascii="Arial" w:hAnsi="Arial" w:cs="Arial"/>
          <w:sz w:val="20"/>
        </w:rPr>
        <w:t>przez elektroniczną skrzynkę podawczą ePUAP: /umkolobrzeg/skrytka,</w:t>
      </w:r>
    </w:p>
    <w:p w14:paraId="6E4EE614" w14:textId="77777777" w:rsidR="00BB3378" w:rsidRPr="00BB3378" w:rsidRDefault="00BB3378" w:rsidP="00BB3378">
      <w:pPr>
        <w:pStyle w:val="WW-Tekstpodstawowywcity2"/>
        <w:numPr>
          <w:ilvl w:val="0"/>
          <w:numId w:val="25"/>
        </w:numPr>
        <w:spacing w:before="120" w:after="120" w:line="276" w:lineRule="auto"/>
        <w:ind w:left="709" w:right="425" w:hanging="425"/>
        <w:jc w:val="left"/>
        <w:rPr>
          <w:rFonts w:ascii="Arial" w:hAnsi="Arial" w:cs="Arial"/>
          <w:sz w:val="20"/>
        </w:rPr>
      </w:pPr>
      <w:r w:rsidRPr="00BB3378">
        <w:rPr>
          <w:rFonts w:ascii="Arial" w:hAnsi="Arial" w:cs="Arial"/>
          <w:sz w:val="20"/>
        </w:rPr>
        <w:t>e-mailowy na adres: iod@um.kolobrzeg.pl, lub</w:t>
      </w:r>
    </w:p>
    <w:p w14:paraId="63DD829A" w14:textId="77777777" w:rsidR="00BB3378" w:rsidRPr="00BB3378" w:rsidRDefault="00BB3378" w:rsidP="00BB3378">
      <w:pPr>
        <w:pStyle w:val="WW-Tekstpodstawowywcity2"/>
        <w:numPr>
          <w:ilvl w:val="0"/>
          <w:numId w:val="25"/>
        </w:numPr>
        <w:spacing w:before="120" w:after="120" w:line="276" w:lineRule="auto"/>
        <w:ind w:left="709" w:right="425" w:hanging="425"/>
        <w:jc w:val="left"/>
        <w:rPr>
          <w:rFonts w:ascii="Arial" w:hAnsi="Arial" w:cs="Arial"/>
          <w:sz w:val="20"/>
        </w:rPr>
      </w:pPr>
      <w:r w:rsidRPr="00BB3378">
        <w:rPr>
          <w:rFonts w:ascii="Arial" w:hAnsi="Arial" w:cs="Arial"/>
          <w:sz w:val="20"/>
        </w:rPr>
        <w:t>telefoniczny pod nr 94 35 51 584.</w:t>
      </w:r>
    </w:p>
    <w:p w14:paraId="43E8392B" w14:textId="77777777" w:rsidR="00BB3378" w:rsidRPr="00BB3378" w:rsidRDefault="00BB3378" w:rsidP="00BB3378">
      <w:pPr>
        <w:pStyle w:val="Akapitzlist"/>
        <w:spacing w:before="120" w:after="120" w:line="276" w:lineRule="auto"/>
        <w:ind w:left="284"/>
        <w:rPr>
          <w:rFonts w:ascii="Arial" w:hAnsi="Arial" w:cs="Arial"/>
        </w:rPr>
      </w:pPr>
      <w:r w:rsidRPr="00BB3378">
        <w:rPr>
          <w:rFonts w:ascii="Arial" w:hAnsi="Arial" w:cs="Arial"/>
        </w:rPr>
        <w:t xml:space="preserve">Z IOD można kontaktować się we wszystkich sprawach dotyczących przetwarzania danych osobowych </w:t>
      </w:r>
      <w:r w:rsidRPr="00BB3378">
        <w:rPr>
          <w:rFonts w:ascii="Arial" w:hAnsi="Arial" w:cs="Arial"/>
        </w:rPr>
        <w:br/>
        <w:t>oraz korzystania z praw związanych z przetwarzaniem danych.</w:t>
      </w:r>
    </w:p>
    <w:p w14:paraId="3EE5FDB0" w14:textId="77777777" w:rsidR="00BB3378" w:rsidRPr="00BB3378" w:rsidRDefault="00BB3378" w:rsidP="00BB3378">
      <w:pPr>
        <w:pStyle w:val="WW-Tekstpodstawowywcity2"/>
        <w:numPr>
          <w:ilvl w:val="0"/>
          <w:numId w:val="23"/>
        </w:numPr>
        <w:spacing w:before="120" w:after="120" w:line="276" w:lineRule="auto"/>
        <w:ind w:left="284" w:right="425" w:hanging="284"/>
        <w:jc w:val="left"/>
        <w:rPr>
          <w:rFonts w:ascii="Arial" w:hAnsi="Arial" w:cs="Arial"/>
          <w:sz w:val="20"/>
        </w:rPr>
      </w:pPr>
      <w:r w:rsidRPr="00BB3378">
        <w:rPr>
          <w:rFonts w:ascii="Arial" w:hAnsi="Arial" w:cs="Arial"/>
          <w:sz w:val="20"/>
        </w:rPr>
        <w:t>Pani/Pana dane osobowe zawarte we wniosku o przyznanie nagrody Kołobrzeżanka Roku wraz z wizerunkiem osoby zgłaszanej do konkursu będą przetwarzane na podstawie art. 6 ust. 1 lit. a rozporządzenia 2016/679, tj. na podstawie wyrażonej przez Panią/Pana zgody. Dane osobowe będą przetwarzane dla celów organizacji, promocji i przeprowadzenia Konkursu Kołobrzeżanka Roku.</w:t>
      </w:r>
    </w:p>
    <w:p w14:paraId="18422554" w14:textId="77777777" w:rsidR="00BB3378" w:rsidRPr="00BB3378" w:rsidRDefault="00BB3378" w:rsidP="00BB3378">
      <w:pPr>
        <w:pStyle w:val="WW-Tekstpodstawowywcity2"/>
        <w:spacing w:before="120" w:after="120" w:line="276" w:lineRule="auto"/>
        <w:ind w:left="284" w:right="425" w:firstLine="0"/>
        <w:jc w:val="left"/>
        <w:rPr>
          <w:rFonts w:ascii="Arial" w:hAnsi="Arial" w:cs="Arial"/>
          <w:sz w:val="20"/>
        </w:rPr>
      </w:pPr>
      <w:r w:rsidRPr="00BB3378">
        <w:rPr>
          <w:rFonts w:ascii="Arial" w:hAnsi="Arial" w:cs="Arial"/>
          <w:sz w:val="20"/>
        </w:rPr>
        <w:lastRenderedPageBreak/>
        <w:t>Następnie dane osobowe będą przetwarzane w celu wypełnienia obowiązku archiwizacji dokumentów wynikających z ustawy z dnia 14 lipca 1983 r. o narodowym zasobie archiwalnym i archiwach.</w:t>
      </w:r>
    </w:p>
    <w:p w14:paraId="3C9EB991" w14:textId="77777777" w:rsidR="00BB3378" w:rsidRPr="00BB3378" w:rsidRDefault="00BB3378" w:rsidP="00BB3378">
      <w:pPr>
        <w:pStyle w:val="WW-Tekstpodstawowywcity2"/>
        <w:numPr>
          <w:ilvl w:val="0"/>
          <w:numId w:val="23"/>
        </w:numPr>
        <w:spacing w:before="120" w:after="120" w:line="276" w:lineRule="auto"/>
        <w:ind w:left="284" w:right="425" w:hanging="284"/>
        <w:jc w:val="left"/>
        <w:rPr>
          <w:rFonts w:ascii="Arial" w:hAnsi="Arial" w:cs="Arial"/>
          <w:sz w:val="20"/>
        </w:rPr>
      </w:pPr>
      <w:r w:rsidRPr="00BB3378">
        <w:rPr>
          <w:rFonts w:ascii="Arial" w:hAnsi="Arial" w:cs="Arial"/>
          <w:sz w:val="20"/>
        </w:rPr>
        <w:t xml:space="preserve">Administrator Danych otrzymuje dane osobowe osób zgłaszanych zawartych we wniosku bezpośrednio od wnioskodawcy. </w:t>
      </w:r>
    </w:p>
    <w:p w14:paraId="3041D667" w14:textId="77777777" w:rsidR="00BB3378" w:rsidRPr="00BB3378" w:rsidRDefault="00BB3378" w:rsidP="00BB3378">
      <w:pPr>
        <w:pStyle w:val="WW-Tekstpodstawowywcity2"/>
        <w:numPr>
          <w:ilvl w:val="0"/>
          <w:numId w:val="23"/>
        </w:numPr>
        <w:spacing w:before="120" w:after="120" w:line="276" w:lineRule="auto"/>
        <w:ind w:left="284" w:right="425" w:hanging="284"/>
        <w:jc w:val="left"/>
        <w:rPr>
          <w:rFonts w:ascii="Arial" w:hAnsi="Arial" w:cs="Arial"/>
          <w:sz w:val="20"/>
        </w:rPr>
      </w:pPr>
      <w:r w:rsidRPr="00BB3378">
        <w:rPr>
          <w:rFonts w:ascii="Arial" w:hAnsi="Arial" w:cs="Arial"/>
          <w:sz w:val="20"/>
        </w:rPr>
        <w:t>Pani/Pana dane osobowe mogą być przekazywane podmiotom uprawnionym do ich przetwarzania na podstawie przepisów prawa oraz innym podmiotom, które na podstawie stosownych umów przetwarzają dane osobowe dla których Administratorem jest Prezydent Miasta Kołobrzeg. Pani/Pana dane osobowe mogą zostać przekazane dla innych podmiotów będących odrębnymi Administratorami Danych przetwarzającymi Pani dane osobowe we własnym imieniu. Dotyczy to w szczególności podmiotów świadczących usługi pocztowe lub kurierskie, prawne, ubezpieczeniowe.</w:t>
      </w:r>
    </w:p>
    <w:p w14:paraId="68CB0861" w14:textId="77777777" w:rsidR="00BB3378" w:rsidRPr="00BB3378" w:rsidRDefault="00BB3378" w:rsidP="00BB3378">
      <w:pPr>
        <w:pStyle w:val="WW-Tekstpodstawowywcity2"/>
        <w:numPr>
          <w:ilvl w:val="0"/>
          <w:numId w:val="23"/>
        </w:numPr>
        <w:spacing w:before="120" w:after="120" w:line="276" w:lineRule="auto"/>
        <w:ind w:left="284" w:right="425" w:hanging="284"/>
        <w:jc w:val="left"/>
        <w:rPr>
          <w:rFonts w:ascii="Arial" w:hAnsi="Arial" w:cs="Arial"/>
          <w:sz w:val="20"/>
        </w:rPr>
      </w:pPr>
      <w:r w:rsidRPr="00BB3378">
        <w:rPr>
          <w:rFonts w:ascii="Arial" w:hAnsi="Arial" w:cs="Arial"/>
          <w:sz w:val="20"/>
        </w:rPr>
        <w:t>Dane osobowe kandydatki zawarte w formularzu zgłoszeniowym wraz z jej wizerunkiem zostaną podane do publicznej wiadomości poprzez ich publikację na stronach internetowych Urzędu Miasta Kołobrzeg oraz w mediach, w tym mediach społecznościowych.</w:t>
      </w:r>
    </w:p>
    <w:p w14:paraId="500D5EB5" w14:textId="77777777" w:rsidR="00BB3378" w:rsidRPr="00BB3378" w:rsidRDefault="00BB3378" w:rsidP="00BB3378">
      <w:pPr>
        <w:pStyle w:val="WW-Tekstpodstawowywcity2"/>
        <w:numPr>
          <w:ilvl w:val="0"/>
          <w:numId w:val="23"/>
        </w:numPr>
        <w:spacing w:before="120" w:after="120" w:line="276" w:lineRule="auto"/>
        <w:ind w:left="284" w:right="425" w:hanging="284"/>
        <w:jc w:val="left"/>
        <w:rPr>
          <w:rFonts w:ascii="Arial" w:hAnsi="Arial" w:cs="Arial"/>
          <w:sz w:val="20"/>
        </w:rPr>
      </w:pPr>
      <w:r w:rsidRPr="00BB3378">
        <w:rPr>
          <w:rFonts w:ascii="Arial" w:hAnsi="Arial" w:cs="Arial"/>
          <w:sz w:val="20"/>
        </w:rPr>
        <w:t>Pani/Pana dane osobowe nie będą przekazywane do państwa trzeciego/organizacji międzynarodowej.</w:t>
      </w:r>
    </w:p>
    <w:p w14:paraId="2BF72E0E" w14:textId="77777777" w:rsidR="00BB3378" w:rsidRPr="00BB3378" w:rsidRDefault="00BB3378" w:rsidP="00BB3378">
      <w:pPr>
        <w:pStyle w:val="WW-Tekstpodstawowywcity2"/>
        <w:numPr>
          <w:ilvl w:val="0"/>
          <w:numId w:val="23"/>
        </w:numPr>
        <w:spacing w:before="120" w:after="120" w:line="276" w:lineRule="auto"/>
        <w:ind w:left="284" w:right="425" w:hanging="284"/>
        <w:jc w:val="left"/>
        <w:rPr>
          <w:rFonts w:ascii="Arial" w:hAnsi="Arial" w:cs="Arial"/>
          <w:sz w:val="20"/>
        </w:rPr>
      </w:pPr>
      <w:r w:rsidRPr="00BB3378">
        <w:rPr>
          <w:rFonts w:ascii="Arial" w:hAnsi="Arial" w:cs="Arial"/>
          <w:sz w:val="20"/>
        </w:rPr>
        <w:t>Pani/Pana dane osobowe będą gromadzone i przechowywane zgodnie z rozporządzeniem Prezesa Rady Ministrów z dnia 18 stycznia 2011 r. w sprawie instrukcji kancelaryjnej, jednolitych rzeczowych wykazów akt oraz instrukcji w sprawie organizacji i zakresu działania archiwów zakładowych oraz rozporządzeniem Ministra Kultury i Dziedzictwa Narodowego z dnia 20 października 2015 r. w sprawie klasyfikowania i kwalifikowania dokumentacji, przekazywania materiałów archiwalnych do archiwów państwowych i brakowania dokumentacji niearchiwalnej.</w:t>
      </w:r>
    </w:p>
    <w:p w14:paraId="44AEA2EE" w14:textId="77777777" w:rsidR="00BB3378" w:rsidRPr="00BB3378" w:rsidRDefault="00BB3378" w:rsidP="00BB3378">
      <w:pPr>
        <w:pStyle w:val="WW-Tekstpodstawowywcity2"/>
        <w:numPr>
          <w:ilvl w:val="0"/>
          <w:numId w:val="23"/>
        </w:numPr>
        <w:spacing w:before="120" w:after="120" w:line="276" w:lineRule="auto"/>
        <w:ind w:left="284" w:right="425" w:hanging="284"/>
        <w:jc w:val="left"/>
        <w:rPr>
          <w:rFonts w:ascii="Arial" w:hAnsi="Arial" w:cs="Arial"/>
          <w:sz w:val="20"/>
        </w:rPr>
      </w:pPr>
      <w:r w:rsidRPr="00BB3378">
        <w:rPr>
          <w:rFonts w:ascii="Arial" w:hAnsi="Arial" w:cs="Arial"/>
          <w:sz w:val="20"/>
        </w:rPr>
        <w:t xml:space="preserve">Posiada Pani/Pan prawo do: żądania od administratora dostępu do danych osobowych, prawo do ich sprostowania, usunięcia lub ograniczenia przetwarzania, prawie do wniesienia sprzeciwu wobec przetwarzania, prawie do przenoszenia danych oraz prawo do cofnięcia zgody w dowolnym momencie bez wpływu na zgodność z prawem przetwarzania, którego dokonano na podstawie zgody przed jej cofnięciem. </w:t>
      </w:r>
    </w:p>
    <w:p w14:paraId="5F9FF95E" w14:textId="77777777" w:rsidR="00BB3378" w:rsidRPr="00BB3378" w:rsidRDefault="00BB3378" w:rsidP="00BB3378">
      <w:pPr>
        <w:pStyle w:val="WW-Tekstpodstawowywcity2"/>
        <w:numPr>
          <w:ilvl w:val="1"/>
          <w:numId w:val="23"/>
        </w:numPr>
        <w:spacing w:before="120" w:after="120" w:line="276" w:lineRule="auto"/>
        <w:ind w:right="425"/>
        <w:jc w:val="left"/>
        <w:rPr>
          <w:rFonts w:ascii="Arial" w:hAnsi="Arial" w:cs="Arial"/>
          <w:sz w:val="20"/>
        </w:rPr>
      </w:pPr>
      <w:r w:rsidRPr="00BB3378">
        <w:rPr>
          <w:rFonts w:ascii="Arial" w:hAnsi="Arial" w:cs="Arial"/>
          <w:sz w:val="20"/>
        </w:rPr>
        <w:t>Wobec przysługującego Pani prawa do usunięcia danych ich przenoszenia oraz wniesienia sprzeciwu mają zastosowanie ograniczenia wynikające z art. 17 ust. 3, art. 20, art. 21 rozporządzenia 2016/679.</w:t>
      </w:r>
    </w:p>
    <w:p w14:paraId="172E6CA2" w14:textId="77777777" w:rsidR="00BB3378" w:rsidRPr="00BB3378" w:rsidRDefault="00BB3378" w:rsidP="00BB3378">
      <w:pPr>
        <w:pStyle w:val="Akapitzlist"/>
        <w:widowControl w:val="0"/>
        <w:autoSpaceDN w:val="0"/>
        <w:spacing w:before="120" w:after="120" w:line="276" w:lineRule="auto"/>
        <w:ind w:left="284"/>
        <w:rPr>
          <w:rFonts w:ascii="Arial" w:hAnsi="Arial" w:cs="Arial"/>
          <w:spacing w:val="-4"/>
        </w:rPr>
      </w:pPr>
      <w:r w:rsidRPr="00BB3378">
        <w:rPr>
          <w:rFonts w:ascii="Arial" w:hAnsi="Arial" w:cs="Arial"/>
          <w:spacing w:val="-4"/>
        </w:rPr>
        <w:t>Z ww. praw można skorzystać, przesyłając pisemny wniosek na adres Administratora Danych. Aby mieć pewność, że realizujemy Pani wniosek skierowany do nas, możemy prosić o podanie dodatkowych informacji pozwalających nam uwierzytelnić wnioskodawcę.</w:t>
      </w:r>
    </w:p>
    <w:p w14:paraId="6B0A4263" w14:textId="77777777" w:rsidR="00BB3378" w:rsidRPr="00BB3378" w:rsidRDefault="00BB3378" w:rsidP="00BB3378">
      <w:pPr>
        <w:pStyle w:val="WW-Tekstpodstawowywcity2"/>
        <w:numPr>
          <w:ilvl w:val="0"/>
          <w:numId w:val="23"/>
        </w:numPr>
        <w:spacing w:before="120" w:after="120" w:line="276" w:lineRule="auto"/>
        <w:ind w:left="426" w:right="425" w:hanging="426"/>
        <w:jc w:val="left"/>
        <w:rPr>
          <w:rFonts w:ascii="Arial" w:hAnsi="Arial" w:cs="Arial"/>
          <w:sz w:val="20"/>
        </w:rPr>
      </w:pPr>
      <w:r w:rsidRPr="00BB3378">
        <w:rPr>
          <w:rFonts w:ascii="Arial" w:hAnsi="Arial" w:cs="Arial"/>
          <w:sz w:val="20"/>
        </w:rPr>
        <w:t>Ma Pani prawo wniesienia skargi do organu nadzorczego tj. Prezesa Urzędu Ochrony Danych (ul. Stawki 2, 00-193 Warszawa), gdy uzna Pani/Pan, że przetwarzanie danych osobowych Pani/Pana dotyczących narusza przepisy ogólnego rozporządzenia o ochronie danych osobowych z dnia 27 kwietnia 2016 r.</w:t>
      </w:r>
    </w:p>
    <w:p w14:paraId="03A1D15F" w14:textId="77777777" w:rsidR="00BB3378" w:rsidRPr="00BB3378" w:rsidRDefault="00BB3378" w:rsidP="00BB3378">
      <w:pPr>
        <w:pStyle w:val="WW-Tekstpodstawowywcity2"/>
        <w:numPr>
          <w:ilvl w:val="0"/>
          <w:numId w:val="23"/>
        </w:numPr>
        <w:spacing w:before="120" w:after="120" w:line="276" w:lineRule="auto"/>
        <w:ind w:left="426" w:right="425" w:hanging="426"/>
        <w:jc w:val="left"/>
        <w:rPr>
          <w:rFonts w:ascii="Arial" w:hAnsi="Arial" w:cs="Arial"/>
          <w:sz w:val="20"/>
        </w:rPr>
      </w:pPr>
      <w:r w:rsidRPr="00BB3378">
        <w:rPr>
          <w:rFonts w:ascii="Arial" w:hAnsi="Arial" w:cs="Arial"/>
          <w:sz w:val="20"/>
        </w:rPr>
        <w:t>Podanie przez Panią danych osobowych jest dobrowolne, ale niezbędne do uczestniczenia kandydatki w Konkursie Kołobrzeżanka Roku. Konsekwencją niepodania danych osobowych będzie pozostawienie zgłoszenia do udziału w Konkursie Kołobrzeżanka Roku bez rozpatrzenia.</w:t>
      </w:r>
    </w:p>
    <w:p w14:paraId="71E9D14C" w14:textId="77777777" w:rsidR="00BB3378" w:rsidRPr="00BB3378" w:rsidRDefault="00BB3378" w:rsidP="00BB3378">
      <w:pPr>
        <w:pStyle w:val="WW-Tekstpodstawowywcity2"/>
        <w:numPr>
          <w:ilvl w:val="0"/>
          <w:numId w:val="23"/>
        </w:numPr>
        <w:spacing w:before="120" w:after="120" w:line="276" w:lineRule="auto"/>
        <w:ind w:left="426" w:right="425" w:hanging="426"/>
        <w:jc w:val="left"/>
        <w:rPr>
          <w:rFonts w:ascii="Arial" w:hAnsi="Arial" w:cs="Arial"/>
          <w:b/>
          <w:sz w:val="20"/>
        </w:rPr>
      </w:pPr>
      <w:r w:rsidRPr="00BB3378">
        <w:rPr>
          <w:rFonts w:ascii="Arial" w:hAnsi="Arial" w:cs="Arial"/>
          <w:sz w:val="20"/>
        </w:rPr>
        <w:t>Wobec Pani danych osobowych nie będą podejmowane zautomatyzowane decyzje, jak również nie będą one podlegały profilowaniu.</w:t>
      </w:r>
    </w:p>
    <w:p w14:paraId="590B36AF" w14:textId="77777777" w:rsidR="00246DE8" w:rsidRPr="00BB3378" w:rsidRDefault="00246DE8" w:rsidP="00246DE8">
      <w:pPr>
        <w:pStyle w:val="WW-Tekstpodstawowywcity2"/>
        <w:ind w:right="425"/>
        <w:rPr>
          <w:rFonts w:ascii="Arial" w:hAnsi="Arial" w:cs="Arial"/>
          <w:bCs/>
          <w:sz w:val="22"/>
          <w:szCs w:val="22"/>
        </w:rPr>
      </w:pPr>
    </w:p>
    <w:p w14:paraId="0568D80A" w14:textId="77777777" w:rsidR="00386411" w:rsidRPr="00051862" w:rsidRDefault="00386411" w:rsidP="00386411">
      <w:pPr>
        <w:pStyle w:val="WW-Tekstpodstawowywcity2"/>
        <w:ind w:right="425" w:firstLine="0"/>
        <w:rPr>
          <w:rFonts w:ascii="Arial" w:hAnsi="Arial" w:cs="Arial"/>
          <w:bCs/>
          <w:sz w:val="24"/>
          <w:szCs w:val="24"/>
        </w:rPr>
      </w:pPr>
    </w:p>
    <w:p w14:paraId="5BABCACA" w14:textId="77777777" w:rsidR="00386411" w:rsidRPr="00051862" w:rsidRDefault="00386411" w:rsidP="00386411">
      <w:pPr>
        <w:pStyle w:val="WW-Tekstpodstawowywcity2"/>
        <w:ind w:right="425" w:firstLine="0"/>
        <w:rPr>
          <w:rFonts w:ascii="Arial" w:hAnsi="Arial" w:cs="Arial"/>
          <w:bCs/>
          <w:sz w:val="24"/>
          <w:szCs w:val="24"/>
        </w:rPr>
      </w:pPr>
    </w:p>
    <w:p w14:paraId="62EF8EF4" w14:textId="77777777" w:rsidR="00386411" w:rsidRPr="00051862" w:rsidRDefault="00386411" w:rsidP="00386411">
      <w:pPr>
        <w:pStyle w:val="WW-Tekstpodstawowywcity2"/>
        <w:ind w:left="360" w:right="425" w:firstLine="0"/>
        <w:rPr>
          <w:rFonts w:ascii="Arial" w:hAnsi="Arial" w:cs="Arial"/>
          <w:b/>
          <w:sz w:val="20"/>
        </w:rPr>
      </w:pPr>
    </w:p>
    <w:p w14:paraId="1121F05B" w14:textId="77777777" w:rsidR="00246DE8" w:rsidRPr="00051862" w:rsidRDefault="00246DE8" w:rsidP="006464F5">
      <w:pPr>
        <w:pStyle w:val="WW-Tekstpodstawowywcity2"/>
        <w:ind w:right="425" w:firstLine="0"/>
        <w:rPr>
          <w:rFonts w:ascii="Arial" w:hAnsi="Arial" w:cs="Arial"/>
          <w:b/>
          <w:sz w:val="20"/>
        </w:rPr>
      </w:pPr>
    </w:p>
    <w:p w14:paraId="71850252" w14:textId="77777777" w:rsidR="00246DE8" w:rsidRPr="00051862" w:rsidRDefault="00246DE8" w:rsidP="006464F5">
      <w:pPr>
        <w:pStyle w:val="WW-Tekstpodstawowywcity2"/>
        <w:ind w:right="425" w:firstLine="0"/>
        <w:rPr>
          <w:rFonts w:ascii="Arial" w:hAnsi="Arial" w:cs="Arial"/>
          <w:b/>
          <w:sz w:val="20"/>
        </w:rPr>
      </w:pPr>
    </w:p>
    <w:p w14:paraId="0709CE79" w14:textId="77777777" w:rsidR="00246DE8" w:rsidRPr="00051862" w:rsidRDefault="00246DE8" w:rsidP="006464F5">
      <w:pPr>
        <w:pStyle w:val="WW-Tekstpodstawowywcity2"/>
        <w:ind w:right="425" w:firstLine="0"/>
        <w:rPr>
          <w:rFonts w:ascii="Arial" w:hAnsi="Arial" w:cs="Arial"/>
          <w:b/>
          <w:sz w:val="20"/>
        </w:rPr>
      </w:pPr>
    </w:p>
    <w:p w14:paraId="005E1FFD" w14:textId="10D55EC8" w:rsidR="00246DE8" w:rsidRPr="00051862" w:rsidRDefault="00246DE8" w:rsidP="006464F5">
      <w:pPr>
        <w:pStyle w:val="WW-Tekstpodstawowywcity2"/>
        <w:ind w:right="425" w:firstLine="0"/>
        <w:rPr>
          <w:rFonts w:ascii="Arial" w:hAnsi="Arial" w:cs="Arial"/>
          <w:b/>
          <w:sz w:val="20"/>
        </w:rPr>
      </w:pPr>
    </w:p>
    <w:p w14:paraId="64A1DDE5" w14:textId="30CA7FB8" w:rsidR="001E2117" w:rsidRPr="00051862" w:rsidRDefault="001E2117" w:rsidP="006464F5">
      <w:pPr>
        <w:pStyle w:val="WW-Tekstpodstawowywcity2"/>
        <w:ind w:right="425" w:firstLine="0"/>
        <w:rPr>
          <w:rFonts w:ascii="Arial" w:hAnsi="Arial" w:cs="Arial"/>
          <w:b/>
          <w:sz w:val="20"/>
        </w:rPr>
      </w:pPr>
    </w:p>
    <w:p w14:paraId="63929467" w14:textId="0954161A" w:rsidR="001E2117" w:rsidRPr="00051862" w:rsidRDefault="001E2117" w:rsidP="006464F5">
      <w:pPr>
        <w:pStyle w:val="WW-Tekstpodstawowywcity2"/>
        <w:ind w:right="425" w:firstLine="0"/>
        <w:rPr>
          <w:rFonts w:ascii="Arial" w:hAnsi="Arial" w:cs="Arial"/>
          <w:b/>
          <w:sz w:val="20"/>
        </w:rPr>
      </w:pPr>
    </w:p>
    <w:p w14:paraId="79E09F62" w14:textId="394F7ECB" w:rsidR="001E2117" w:rsidRPr="00051862" w:rsidRDefault="001E2117" w:rsidP="006464F5">
      <w:pPr>
        <w:pStyle w:val="WW-Tekstpodstawowywcity2"/>
        <w:ind w:right="425" w:firstLine="0"/>
        <w:rPr>
          <w:rFonts w:ascii="Arial" w:hAnsi="Arial" w:cs="Arial"/>
          <w:b/>
          <w:sz w:val="20"/>
        </w:rPr>
      </w:pPr>
    </w:p>
    <w:p w14:paraId="39C005E4" w14:textId="16AED4FF" w:rsidR="001E2117" w:rsidRPr="00051862" w:rsidRDefault="001E2117" w:rsidP="006464F5">
      <w:pPr>
        <w:pStyle w:val="WW-Tekstpodstawowywcity2"/>
        <w:ind w:right="425" w:firstLine="0"/>
        <w:rPr>
          <w:rFonts w:ascii="Arial" w:hAnsi="Arial" w:cs="Arial"/>
          <w:b/>
          <w:sz w:val="20"/>
        </w:rPr>
      </w:pPr>
    </w:p>
    <w:p w14:paraId="4C2DF3F5" w14:textId="19F4D61F" w:rsidR="001E2117" w:rsidRPr="00051862" w:rsidRDefault="001E2117" w:rsidP="006464F5">
      <w:pPr>
        <w:pStyle w:val="WW-Tekstpodstawowywcity2"/>
        <w:ind w:right="425" w:firstLine="0"/>
        <w:rPr>
          <w:rFonts w:ascii="Arial" w:hAnsi="Arial" w:cs="Arial"/>
          <w:b/>
          <w:sz w:val="20"/>
        </w:rPr>
      </w:pPr>
    </w:p>
    <w:p w14:paraId="60C72E1D" w14:textId="5440F9FB" w:rsidR="001E2117" w:rsidRPr="00051862" w:rsidRDefault="001E2117" w:rsidP="006464F5">
      <w:pPr>
        <w:pStyle w:val="WW-Tekstpodstawowywcity2"/>
        <w:ind w:right="425" w:firstLine="0"/>
        <w:rPr>
          <w:rFonts w:ascii="Arial" w:hAnsi="Arial" w:cs="Arial"/>
          <w:b/>
          <w:sz w:val="20"/>
        </w:rPr>
      </w:pPr>
    </w:p>
    <w:p w14:paraId="531F258E" w14:textId="0377A6F4" w:rsidR="00CB191E" w:rsidRPr="00BB3378" w:rsidRDefault="00CB191E" w:rsidP="006464F5">
      <w:pPr>
        <w:pStyle w:val="WW-Tekstpodstawowywcity2"/>
        <w:ind w:right="425" w:firstLine="0"/>
        <w:rPr>
          <w:rFonts w:ascii="Arial" w:hAnsi="Arial" w:cs="Arial"/>
          <w:b/>
          <w:sz w:val="24"/>
          <w:szCs w:val="24"/>
        </w:rPr>
      </w:pPr>
      <w:r w:rsidRPr="00BB3378">
        <w:rPr>
          <w:rFonts w:ascii="Arial" w:hAnsi="Arial" w:cs="Arial"/>
          <w:b/>
          <w:sz w:val="24"/>
          <w:szCs w:val="24"/>
        </w:rPr>
        <w:t>OŚWIADCZENIE OSOBY NOMINOWANEJ:</w:t>
      </w:r>
    </w:p>
    <w:p w14:paraId="6CF0A11C" w14:textId="77777777" w:rsidR="00CB191E" w:rsidRPr="00051862" w:rsidRDefault="00CB191E" w:rsidP="006464F5">
      <w:pPr>
        <w:pStyle w:val="WW-Tekstpodstawowywcity2"/>
        <w:ind w:firstLine="0"/>
        <w:rPr>
          <w:rFonts w:ascii="Arial" w:hAnsi="Arial" w:cs="Arial"/>
          <w:sz w:val="20"/>
        </w:rPr>
      </w:pPr>
    </w:p>
    <w:p w14:paraId="666197EB" w14:textId="77777777" w:rsidR="00CB191E" w:rsidRPr="00051862" w:rsidRDefault="00CB191E" w:rsidP="006464F5">
      <w:pPr>
        <w:pStyle w:val="WW-Tekstpodstawowywcity2"/>
        <w:ind w:firstLine="0"/>
        <w:rPr>
          <w:rFonts w:ascii="Arial" w:hAnsi="Arial" w:cs="Arial"/>
          <w:sz w:val="20"/>
        </w:rPr>
      </w:pPr>
    </w:p>
    <w:p w14:paraId="490E102D" w14:textId="271F462A" w:rsidR="00CB191E" w:rsidRPr="00051862" w:rsidRDefault="00CB191E" w:rsidP="00BB3378">
      <w:pPr>
        <w:pStyle w:val="WW-Tekstpodstawowywcity2"/>
        <w:spacing w:before="120" w:after="120" w:line="276" w:lineRule="auto"/>
        <w:ind w:right="425" w:firstLine="0"/>
        <w:rPr>
          <w:rFonts w:ascii="Arial" w:hAnsi="Arial" w:cs="Arial"/>
          <w:sz w:val="20"/>
        </w:rPr>
      </w:pPr>
      <w:r w:rsidRPr="00051862">
        <w:rPr>
          <w:rFonts w:ascii="Arial" w:hAnsi="Arial" w:cs="Arial"/>
          <w:sz w:val="20"/>
        </w:rPr>
        <w:t>Ja, …………………………………………………………………………</w:t>
      </w:r>
      <w:r w:rsidR="00093CBF" w:rsidRPr="00051862">
        <w:rPr>
          <w:rFonts w:ascii="Arial" w:hAnsi="Arial" w:cs="Arial"/>
          <w:sz w:val="20"/>
        </w:rPr>
        <w:t>……</w:t>
      </w:r>
      <w:r w:rsidRPr="00051862">
        <w:rPr>
          <w:rFonts w:ascii="Arial" w:hAnsi="Arial" w:cs="Arial"/>
          <w:sz w:val="20"/>
        </w:rPr>
        <w:t>… (czytelnie imię i nazwisko) oświadczam, że:</w:t>
      </w:r>
    </w:p>
    <w:p w14:paraId="03A57BC4" w14:textId="792FCA33" w:rsidR="00B8590F" w:rsidRPr="00BB3378" w:rsidRDefault="00432D38" w:rsidP="00BB3378">
      <w:pPr>
        <w:pStyle w:val="WW-Tekstpodstawowywcity2"/>
        <w:numPr>
          <w:ilvl w:val="0"/>
          <w:numId w:val="32"/>
        </w:numPr>
        <w:spacing w:before="120" w:after="120" w:line="276" w:lineRule="auto"/>
        <w:ind w:left="284" w:right="425" w:hanging="284"/>
        <w:rPr>
          <w:rFonts w:ascii="Arial" w:hAnsi="Arial" w:cs="Arial"/>
          <w:sz w:val="22"/>
          <w:szCs w:val="22"/>
        </w:rPr>
      </w:pPr>
      <w:r w:rsidRPr="00BB3378">
        <w:rPr>
          <w:rFonts w:ascii="Arial" w:hAnsi="Arial" w:cs="Arial"/>
          <w:sz w:val="22"/>
          <w:szCs w:val="22"/>
        </w:rPr>
        <w:t xml:space="preserve">Wyrażam zgodę na przetwarzanie moich danych osobowych zawartych w formularzu zgłoszeniowym kandydatki do tytułu Kołobrzeżanka Roku przez Administratora Danych, którym jest Prezydent Miasta Kołobrzeg. Siedzibą Administratora Danych jest Urząd Miasta Kołobrzeg, 78-100 Kołobrzeg, ul. Ratuszowa 13 </w:t>
      </w:r>
      <w:r w:rsidR="00B8590F" w:rsidRPr="00BB3378">
        <w:rPr>
          <w:rFonts w:ascii="Arial" w:hAnsi="Arial" w:cs="Arial"/>
          <w:sz w:val="22"/>
          <w:szCs w:val="22"/>
        </w:rPr>
        <w:t>dla celów organizacji, promocji i przeprowadzenia Konkursu Kołobrzeżanka Roku.</w:t>
      </w:r>
    </w:p>
    <w:p w14:paraId="16CE5D45" w14:textId="77777777" w:rsidR="00B8590F" w:rsidRPr="00BB3378" w:rsidRDefault="00432D38" w:rsidP="00BB3378">
      <w:pPr>
        <w:pStyle w:val="WW-Tekstpodstawowywcity2"/>
        <w:numPr>
          <w:ilvl w:val="0"/>
          <w:numId w:val="32"/>
        </w:numPr>
        <w:spacing w:before="120" w:after="120" w:line="276" w:lineRule="auto"/>
        <w:ind w:left="284" w:right="425" w:hanging="284"/>
        <w:rPr>
          <w:rFonts w:ascii="Arial" w:hAnsi="Arial" w:cs="Arial"/>
          <w:sz w:val="22"/>
          <w:szCs w:val="22"/>
        </w:rPr>
      </w:pPr>
      <w:r w:rsidRPr="00BB3378">
        <w:rPr>
          <w:rFonts w:ascii="Arial" w:hAnsi="Arial" w:cs="Arial"/>
          <w:sz w:val="22"/>
          <w:szCs w:val="22"/>
        </w:rPr>
        <w:t>Wyrażam zgodę na nieodpłatne wykorzystywanie, używanie, obróbkę, powielanie i wielokrotne rozpowszechnianie, mojego wizerunku i wypowiedzi utrwalonych jakąkolwiek techniką, na wszelkich nośnikach (w tym w postaci fotografii, filmu, dokumentacji filmowej lub dźwiękowej). Mój wizerunek może być użyty do różnego rodzaju form elektronicznego przetwarzania, kadrowania i kompozycji, a także zestawiony z wizerunkami innych osób, może być uzupełniony towarzyszącym komentarzem, natomiast nagranie filmowe i dźwiękowe z moim udziałem mogą być cięte, montowane, modyfikowane, dodawane do innych materiałów. Mój wizerunek oraz wypowiedzi mogę być wykorzystywane tylko</w:t>
      </w:r>
      <w:r w:rsidR="00093CBF" w:rsidRPr="00BB3378">
        <w:rPr>
          <w:rFonts w:ascii="Arial" w:hAnsi="Arial" w:cs="Arial"/>
          <w:sz w:val="22"/>
          <w:szCs w:val="22"/>
        </w:rPr>
        <w:t xml:space="preserve"> </w:t>
      </w:r>
      <w:r w:rsidRPr="00BB3378">
        <w:rPr>
          <w:rFonts w:ascii="Arial" w:hAnsi="Arial" w:cs="Arial"/>
          <w:sz w:val="22"/>
          <w:szCs w:val="22"/>
        </w:rPr>
        <w:t xml:space="preserve">i wyłącznie na potrzeby </w:t>
      </w:r>
      <w:bookmarkStart w:id="0" w:name="_Hlk91155496"/>
      <w:r w:rsidR="00B8590F" w:rsidRPr="00BB3378">
        <w:rPr>
          <w:rFonts w:ascii="Arial" w:hAnsi="Arial" w:cs="Arial"/>
          <w:sz w:val="22"/>
          <w:szCs w:val="22"/>
        </w:rPr>
        <w:t>organizacji, promocji i przeprowadzenia Konkursu Kołobrzeżanka Roku.</w:t>
      </w:r>
    </w:p>
    <w:p w14:paraId="312CE12E" w14:textId="2E8201F5" w:rsidR="00432D38" w:rsidRPr="00BB3378" w:rsidRDefault="002F2332" w:rsidP="00BB3378">
      <w:pPr>
        <w:pStyle w:val="WW-Tekstpodstawowywcity2"/>
        <w:numPr>
          <w:ilvl w:val="0"/>
          <w:numId w:val="32"/>
        </w:numPr>
        <w:spacing w:before="120" w:after="120" w:line="276" w:lineRule="auto"/>
        <w:ind w:left="284" w:right="425" w:hanging="284"/>
        <w:rPr>
          <w:rFonts w:ascii="Arial" w:hAnsi="Arial" w:cs="Arial"/>
          <w:sz w:val="22"/>
          <w:szCs w:val="22"/>
        </w:rPr>
      </w:pPr>
      <w:r w:rsidRPr="00BB3378">
        <w:rPr>
          <w:rFonts w:ascii="Arial" w:hAnsi="Arial" w:cs="Arial"/>
          <w:sz w:val="22"/>
          <w:szCs w:val="22"/>
        </w:rPr>
        <w:t xml:space="preserve">Zapoznałam się z Regulaminem </w:t>
      </w:r>
      <w:r w:rsidR="00EB1E5F" w:rsidRPr="00BB3378">
        <w:rPr>
          <w:rFonts w:ascii="Arial" w:hAnsi="Arial" w:cs="Arial"/>
          <w:sz w:val="22"/>
          <w:szCs w:val="22"/>
        </w:rPr>
        <w:t xml:space="preserve">Konkursu </w:t>
      </w:r>
      <w:r w:rsidRPr="00BB3378">
        <w:rPr>
          <w:rFonts w:ascii="Arial" w:hAnsi="Arial" w:cs="Arial"/>
          <w:sz w:val="22"/>
          <w:szCs w:val="22"/>
        </w:rPr>
        <w:t>oraz informacją na temat przetwarzania danych osobowych.</w:t>
      </w:r>
      <w:r w:rsidRPr="00BB3378">
        <w:rPr>
          <w:sz w:val="22"/>
          <w:szCs w:val="22"/>
        </w:rPr>
        <w:t xml:space="preserve"> </w:t>
      </w:r>
    </w:p>
    <w:p w14:paraId="6E51D721" w14:textId="77777777" w:rsidR="00BB3378" w:rsidRDefault="00BB3378" w:rsidP="00BB3378">
      <w:pPr>
        <w:pStyle w:val="WW-Tekstpodstawowywcity2"/>
        <w:ind w:left="284" w:right="425" w:hanging="284"/>
        <w:rPr>
          <w:sz w:val="20"/>
        </w:rPr>
      </w:pPr>
    </w:p>
    <w:p w14:paraId="0BE11561" w14:textId="77777777" w:rsidR="00BB3378" w:rsidRDefault="00BB3378" w:rsidP="00BB3378">
      <w:pPr>
        <w:pStyle w:val="WW-Tekstpodstawowywcity2"/>
        <w:ind w:right="425"/>
        <w:rPr>
          <w:rFonts w:ascii="Arial" w:hAnsi="Arial" w:cs="Arial"/>
          <w:sz w:val="20"/>
        </w:rPr>
      </w:pPr>
    </w:p>
    <w:p w14:paraId="2BE08740" w14:textId="77777777" w:rsidR="00BB3378" w:rsidRPr="00051862" w:rsidRDefault="00BB3378" w:rsidP="00BB3378">
      <w:pPr>
        <w:pStyle w:val="WW-Tekstpodstawowywcity2"/>
        <w:ind w:right="425"/>
        <w:rPr>
          <w:rFonts w:ascii="Arial" w:hAnsi="Arial" w:cs="Arial"/>
          <w:sz w:val="20"/>
        </w:rPr>
      </w:pPr>
    </w:p>
    <w:p w14:paraId="3B28BE17" w14:textId="458402D4" w:rsidR="00CB191E" w:rsidRPr="00051862" w:rsidRDefault="00CB191E" w:rsidP="00386411">
      <w:pPr>
        <w:pStyle w:val="WW-Tekstpodstawowywcity2"/>
        <w:ind w:right="425" w:firstLine="0"/>
        <w:rPr>
          <w:rFonts w:ascii="Arial" w:hAnsi="Arial" w:cs="Arial"/>
          <w:sz w:val="20"/>
        </w:rPr>
      </w:pPr>
      <w:r w:rsidRPr="00051862">
        <w:rPr>
          <w:rFonts w:ascii="Arial" w:hAnsi="Arial" w:cs="Arial"/>
          <w:sz w:val="20"/>
        </w:rPr>
        <w:t>……………</w:t>
      </w:r>
      <w:r w:rsidR="00386411" w:rsidRPr="00051862">
        <w:rPr>
          <w:rFonts w:ascii="Arial" w:hAnsi="Arial" w:cs="Arial"/>
          <w:sz w:val="20"/>
        </w:rPr>
        <w:t>………</w:t>
      </w:r>
      <w:r w:rsidRPr="00051862">
        <w:rPr>
          <w:rFonts w:ascii="Arial" w:hAnsi="Arial" w:cs="Arial"/>
          <w:sz w:val="20"/>
        </w:rPr>
        <w:t>…………………</w:t>
      </w:r>
      <w:r w:rsidR="00386411" w:rsidRPr="00051862">
        <w:rPr>
          <w:rFonts w:ascii="Arial" w:hAnsi="Arial" w:cs="Arial"/>
          <w:sz w:val="20"/>
        </w:rPr>
        <w:t>……</w:t>
      </w:r>
      <w:r w:rsidRPr="00051862">
        <w:rPr>
          <w:rFonts w:ascii="Arial" w:hAnsi="Arial" w:cs="Arial"/>
          <w:sz w:val="20"/>
        </w:rPr>
        <w:t>………..</w:t>
      </w:r>
      <w:r w:rsidR="00272F0C" w:rsidRPr="00051862">
        <w:rPr>
          <w:rFonts w:ascii="Arial" w:hAnsi="Arial" w:cs="Arial"/>
          <w:sz w:val="20"/>
        </w:rPr>
        <w:t xml:space="preserve"> </w:t>
      </w:r>
      <w:r w:rsidR="00272F0C" w:rsidRPr="00051862">
        <w:rPr>
          <w:rFonts w:ascii="Arial" w:hAnsi="Arial" w:cs="Arial"/>
          <w:sz w:val="20"/>
        </w:rPr>
        <w:tab/>
      </w:r>
      <w:r w:rsidR="00272F0C" w:rsidRPr="00051862">
        <w:rPr>
          <w:rFonts w:ascii="Arial" w:hAnsi="Arial" w:cs="Arial"/>
          <w:sz w:val="20"/>
        </w:rPr>
        <w:tab/>
      </w:r>
      <w:r w:rsidR="00272F0C" w:rsidRPr="00051862">
        <w:rPr>
          <w:rFonts w:ascii="Arial" w:hAnsi="Arial" w:cs="Arial"/>
          <w:sz w:val="20"/>
        </w:rPr>
        <w:tab/>
      </w:r>
      <w:r w:rsidR="00272F0C" w:rsidRPr="00051862">
        <w:rPr>
          <w:rFonts w:ascii="Arial" w:hAnsi="Arial" w:cs="Arial"/>
          <w:sz w:val="20"/>
        </w:rPr>
        <w:tab/>
      </w:r>
      <w:r w:rsidR="00386411" w:rsidRPr="00051862">
        <w:rPr>
          <w:rFonts w:ascii="Arial" w:hAnsi="Arial" w:cs="Arial"/>
          <w:sz w:val="20"/>
        </w:rPr>
        <w:t>…………….</w:t>
      </w:r>
      <w:r w:rsidR="00272F0C" w:rsidRPr="00051862">
        <w:rPr>
          <w:rFonts w:ascii="Arial" w:hAnsi="Arial" w:cs="Arial"/>
          <w:sz w:val="20"/>
        </w:rPr>
        <w:t xml:space="preserve">………………………..……                                                                                           </w:t>
      </w:r>
    </w:p>
    <w:p w14:paraId="652DEB11" w14:textId="70B0CE2E" w:rsidR="001E6C27" w:rsidRPr="00051862" w:rsidRDefault="00CB191E" w:rsidP="001E6C27">
      <w:pPr>
        <w:pStyle w:val="WW-Tekstpodstawowywcity2"/>
        <w:ind w:left="284" w:right="425" w:firstLine="425"/>
        <w:rPr>
          <w:rFonts w:ascii="Arial" w:hAnsi="Arial" w:cs="Arial"/>
          <w:sz w:val="20"/>
        </w:rPr>
      </w:pPr>
      <w:r w:rsidRPr="00051862">
        <w:rPr>
          <w:rFonts w:ascii="Arial" w:hAnsi="Arial" w:cs="Arial"/>
          <w:sz w:val="20"/>
        </w:rPr>
        <w:t>(miejscowość, data)</w:t>
      </w:r>
      <w:r w:rsidRPr="00051862">
        <w:rPr>
          <w:rFonts w:ascii="Arial" w:hAnsi="Arial" w:cs="Arial"/>
          <w:sz w:val="20"/>
        </w:rPr>
        <w:tab/>
      </w:r>
      <w:r w:rsidRPr="00051862">
        <w:rPr>
          <w:rFonts w:ascii="Arial" w:hAnsi="Arial" w:cs="Arial"/>
          <w:sz w:val="20"/>
        </w:rPr>
        <w:tab/>
      </w:r>
      <w:r w:rsidR="00093CBF" w:rsidRPr="00051862">
        <w:rPr>
          <w:rFonts w:ascii="Arial" w:hAnsi="Arial" w:cs="Arial"/>
          <w:sz w:val="20"/>
        </w:rPr>
        <w:tab/>
        <w:t xml:space="preserve"> </w:t>
      </w:r>
      <w:r w:rsidR="00093CBF" w:rsidRPr="00051862">
        <w:rPr>
          <w:rFonts w:ascii="Arial" w:hAnsi="Arial" w:cs="Arial"/>
          <w:sz w:val="20"/>
        </w:rPr>
        <w:tab/>
      </w:r>
      <w:r w:rsidRPr="00051862">
        <w:rPr>
          <w:rFonts w:ascii="Arial" w:hAnsi="Arial" w:cs="Arial"/>
          <w:sz w:val="20"/>
        </w:rPr>
        <w:tab/>
      </w:r>
      <w:r w:rsidR="00272F0C" w:rsidRPr="00051862">
        <w:rPr>
          <w:rFonts w:ascii="Arial" w:hAnsi="Arial" w:cs="Arial"/>
          <w:sz w:val="20"/>
        </w:rPr>
        <w:t xml:space="preserve">       </w:t>
      </w:r>
      <w:r w:rsidR="00386411" w:rsidRPr="00051862">
        <w:rPr>
          <w:rFonts w:ascii="Arial" w:hAnsi="Arial" w:cs="Arial"/>
          <w:sz w:val="20"/>
        </w:rPr>
        <w:tab/>
      </w:r>
      <w:r w:rsidR="00386411" w:rsidRPr="00051862">
        <w:rPr>
          <w:rFonts w:ascii="Arial" w:hAnsi="Arial" w:cs="Arial"/>
          <w:sz w:val="20"/>
        </w:rPr>
        <w:tab/>
      </w:r>
      <w:r w:rsidRPr="00051862">
        <w:rPr>
          <w:rFonts w:ascii="Arial" w:hAnsi="Arial" w:cs="Arial"/>
          <w:sz w:val="20"/>
        </w:rPr>
        <w:t>(podpis nominowan</w:t>
      </w:r>
      <w:r w:rsidR="00432D38" w:rsidRPr="00051862">
        <w:rPr>
          <w:rFonts w:ascii="Arial" w:hAnsi="Arial" w:cs="Arial"/>
          <w:sz w:val="20"/>
        </w:rPr>
        <w:t>ej</w:t>
      </w:r>
      <w:r w:rsidRPr="00051862">
        <w:rPr>
          <w:rFonts w:ascii="Arial" w:hAnsi="Arial" w:cs="Arial"/>
          <w:sz w:val="20"/>
        </w:rPr>
        <w:t>)</w:t>
      </w:r>
    </w:p>
    <w:bookmarkEnd w:id="0"/>
    <w:p w14:paraId="461AADDB" w14:textId="77777777" w:rsidR="00911313" w:rsidRDefault="001E6C27" w:rsidP="00911313">
      <w:pPr>
        <w:pStyle w:val="WW-Tekstpodstawowywcity2"/>
        <w:ind w:left="284" w:right="425" w:firstLine="425"/>
        <w:jc w:val="center"/>
        <w:rPr>
          <w:rFonts w:ascii="Arial" w:hAnsi="Arial" w:cs="Arial"/>
          <w:sz w:val="20"/>
        </w:rPr>
      </w:pPr>
      <w:r w:rsidRPr="00051862">
        <w:rPr>
          <w:rFonts w:ascii="Arial" w:hAnsi="Arial" w:cs="Arial"/>
          <w:sz w:val="20"/>
        </w:rPr>
        <w:t xml:space="preserve">   </w:t>
      </w:r>
    </w:p>
    <w:p w14:paraId="52B6B675" w14:textId="60B74FF5" w:rsidR="00E97353" w:rsidRDefault="00E97353" w:rsidP="00E97353">
      <w:pPr>
        <w:pStyle w:val="WW-Tekstpodstawowywcity2"/>
        <w:ind w:right="425"/>
        <w:rPr>
          <w:rFonts w:ascii="Arial" w:hAnsi="Arial" w:cs="Arial"/>
          <w:sz w:val="20"/>
        </w:rPr>
      </w:pPr>
    </w:p>
    <w:p w14:paraId="738359A5" w14:textId="11130183" w:rsidR="00E97353" w:rsidRDefault="00E97353" w:rsidP="00E97353">
      <w:pPr>
        <w:pStyle w:val="WW-Tekstpodstawowywcity2"/>
        <w:ind w:right="425"/>
        <w:rPr>
          <w:rFonts w:ascii="Arial" w:hAnsi="Arial" w:cs="Arial"/>
          <w:sz w:val="20"/>
        </w:rPr>
      </w:pPr>
    </w:p>
    <w:p w14:paraId="2899300F" w14:textId="77777777" w:rsidR="00432D38" w:rsidRPr="00BB3378" w:rsidRDefault="00432D38" w:rsidP="006464F5">
      <w:pPr>
        <w:pStyle w:val="WW-Tekstpodstawowywcity2"/>
        <w:ind w:right="425" w:firstLine="0"/>
        <w:rPr>
          <w:rFonts w:ascii="Arial" w:hAnsi="Arial" w:cs="Arial"/>
          <w:b/>
          <w:sz w:val="24"/>
          <w:szCs w:val="24"/>
        </w:rPr>
      </w:pPr>
    </w:p>
    <w:p w14:paraId="1E4F4141" w14:textId="5D51DD07" w:rsidR="001E2F5A" w:rsidRPr="00BB3378" w:rsidRDefault="00077C6C" w:rsidP="006464F5">
      <w:pPr>
        <w:pStyle w:val="WW-Tekstpodstawowywcity2"/>
        <w:ind w:right="425" w:firstLine="0"/>
        <w:rPr>
          <w:rFonts w:ascii="Arial" w:hAnsi="Arial" w:cs="Arial"/>
          <w:sz w:val="24"/>
          <w:szCs w:val="24"/>
        </w:rPr>
      </w:pPr>
      <w:r w:rsidRPr="00BB3378">
        <w:rPr>
          <w:rFonts w:ascii="Arial" w:hAnsi="Arial" w:cs="Arial"/>
          <w:b/>
          <w:sz w:val="24"/>
          <w:szCs w:val="24"/>
        </w:rPr>
        <w:t>O</w:t>
      </w:r>
      <w:r w:rsidR="00272F0C" w:rsidRPr="00BB3378">
        <w:rPr>
          <w:rFonts w:ascii="Arial" w:hAnsi="Arial" w:cs="Arial"/>
          <w:b/>
          <w:sz w:val="24"/>
          <w:szCs w:val="24"/>
        </w:rPr>
        <w:t>ŚWIADCZENIE WNIOSKODAWCY JAKO OSOBY FIZYCZNEJ:</w:t>
      </w:r>
    </w:p>
    <w:p w14:paraId="61871A60" w14:textId="77777777" w:rsidR="001E2F5A" w:rsidRPr="00051862" w:rsidRDefault="001E2F5A" w:rsidP="006464F5">
      <w:pPr>
        <w:pStyle w:val="WW-Tekstpodstawowywcity2"/>
        <w:ind w:right="425" w:firstLine="0"/>
        <w:rPr>
          <w:rFonts w:ascii="Arial" w:hAnsi="Arial" w:cs="Arial"/>
          <w:sz w:val="20"/>
        </w:rPr>
      </w:pPr>
    </w:p>
    <w:p w14:paraId="170BC4D2" w14:textId="77777777" w:rsidR="00272F0C" w:rsidRPr="00051862" w:rsidRDefault="00272F0C" w:rsidP="006464F5">
      <w:pPr>
        <w:pStyle w:val="WW-Tekstpodstawowywcity2"/>
        <w:ind w:firstLine="0"/>
        <w:rPr>
          <w:rFonts w:ascii="Arial" w:hAnsi="Arial" w:cs="Arial"/>
          <w:sz w:val="20"/>
        </w:rPr>
      </w:pPr>
    </w:p>
    <w:p w14:paraId="398A6E00" w14:textId="3A3CF217" w:rsidR="00272F0C" w:rsidRPr="00BB3378" w:rsidRDefault="00272F0C" w:rsidP="00BB3378">
      <w:pPr>
        <w:pStyle w:val="WW-Tekstpodstawowywcity2"/>
        <w:spacing w:before="120" w:after="120" w:line="276" w:lineRule="auto"/>
        <w:ind w:right="425" w:firstLine="0"/>
        <w:jc w:val="left"/>
        <w:rPr>
          <w:rFonts w:ascii="Arial" w:hAnsi="Arial" w:cs="Arial"/>
          <w:sz w:val="22"/>
          <w:szCs w:val="22"/>
        </w:rPr>
      </w:pPr>
      <w:r w:rsidRPr="00BB3378">
        <w:rPr>
          <w:rFonts w:ascii="Arial" w:hAnsi="Arial" w:cs="Arial"/>
          <w:sz w:val="22"/>
          <w:szCs w:val="22"/>
        </w:rPr>
        <w:t>Ja, …………………………………………………………………………</w:t>
      </w:r>
      <w:r w:rsidR="00093CBF" w:rsidRPr="00BB3378">
        <w:rPr>
          <w:rFonts w:ascii="Arial" w:hAnsi="Arial" w:cs="Arial"/>
          <w:sz w:val="22"/>
          <w:szCs w:val="22"/>
        </w:rPr>
        <w:t>……</w:t>
      </w:r>
      <w:r w:rsidRPr="00BB3378">
        <w:rPr>
          <w:rFonts w:ascii="Arial" w:hAnsi="Arial" w:cs="Arial"/>
          <w:sz w:val="22"/>
          <w:szCs w:val="22"/>
        </w:rPr>
        <w:t>… (czytelnie imię i nazwisko) oświadczam, że:</w:t>
      </w:r>
    </w:p>
    <w:p w14:paraId="10D1FA5C" w14:textId="760214C9" w:rsidR="002F2332" w:rsidRPr="00BB3378" w:rsidRDefault="002F2332" w:rsidP="00BB3378">
      <w:pPr>
        <w:pStyle w:val="WW-Tekstpodstawowywcity2"/>
        <w:numPr>
          <w:ilvl w:val="0"/>
          <w:numId w:val="27"/>
        </w:numPr>
        <w:spacing w:before="120" w:after="120" w:line="276" w:lineRule="auto"/>
        <w:ind w:left="426" w:right="425" w:hanging="426"/>
        <w:jc w:val="left"/>
        <w:rPr>
          <w:rFonts w:ascii="Arial" w:hAnsi="Arial" w:cs="Arial"/>
          <w:sz w:val="22"/>
          <w:szCs w:val="22"/>
        </w:rPr>
      </w:pPr>
      <w:r w:rsidRPr="00BB3378">
        <w:rPr>
          <w:rFonts w:ascii="Arial" w:hAnsi="Arial" w:cs="Arial"/>
          <w:sz w:val="22"/>
          <w:szCs w:val="22"/>
        </w:rPr>
        <w:t xml:space="preserve">Wyrażam zgodę na przetwarzanie moich danych osobowych zawartych w formularzu zgłoszeniowym kandydatki do tytułu Kołobrzeżanka Roku przez Administratora Danych, którym jest Prezydent Miasta Kołobrzeg. Siedzibą Administratora Danych jest Urząd Miasta Kołobrzeg, 78-100 Kołobrzeg, ul. Ratuszowa 13 </w:t>
      </w:r>
      <w:r w:rsidR="00B8590F" w:rsidRPr="00BB3378">
        <w:rPr>
          <w:rFonts w:ascii="Arial" w:hAnsi="Arial" w:cs="Arial"/>
          <w:sz w:val="22"/>
          <w:szCs w:val="22"/>
        </w:rPr>
        <w:t>dla celów organizacji, promocji i przeprowadzenia Konkursu Kołobrzeżanka Roku.</w:t>
      </w:r>
    </w:p>
    <w:p w14:paraId="65EDC09F" w14:textId="46C88020" w:rsidR="002F2332" w:rsidRPr="00BB3378" w:rsidRDefault="002F2332" w:rsidP="00BB3378">
      <w:pPr>
        <w:pStyle w:val="WW-Tekstpodstawowywcity2"/>
        <w:numPr>
          <w:ilvl w:val="0"/>
          <w:numId w:val="27"/>
        </w:numPr>
        <w:spacing w:before="120" w:after="120" w:line="276" w:lineRule="auto"/>
        <w:ind w:left="426" w:right="425" w:hanging="426"/>
        <w:jc w:val="left"/>
        <w:rPr>
          <w:rFonts w:ascii="Arial" w:hAnsi="Arial" w:cs="Arial"/>
          <w:sz w:val="22"/>
          <w:szCs w:val="22"/>
        </w:rPr>
      </w:pPr>
      <w:r w:rsidRPr="00BB3378">
        <w:rPr>
          <w:rFonts w:ascii="Arial" w:hAnsi="Arial" w:cs="Arial"/>
          <w:sz w:val="22"/>
          <w:szCs w:val="22"/>
        </w:rPr>
        <w:t xml:space="preserve">Zapoznałam się z Regulaminem </w:t>
      </w:r>
      <w:r w:rsidR="00EB1E5F" w:rsidRPr="00BB3378">
        <w:rPr>
          <w:rFonts w:ascii="Arial" w:hAnsi="Arial" w:cs="Arial"/>
          <w:sz w:val="22"/>
          <w:szCs w:val="22"/>
        </w:rPr>
        <w:t xml:space="preserve">Konkursu </w:t>
      </w:r>
      <w:r w:rsidRPr="00BB3378">
        <w:rPr>
          <w:rFonts w:ascii="Arial" w:hAnsi="Arial" w:cs="Arial"/>
          <w:sz w:val="22"/>
          <w:szCs w:val="22"/>
        </w:rPr>
        <w:t xml:space="preserve">oraz informacją na temat przetwarzania danych osobowych. </w:t>
      </w:r>
    </w:p>
    <w:p w14:paraId="234F1DC1" w14:textId="77777777" w:rsidR="001E6C27" w:rsidRPr="00051862" w:rsidRDefault="00272F0C" w:rsidP="001E6C27">
      <w:pPr>
        <w:pStyle w:val="WW-Tekstpodstawowywcity2"/>
        <w:ind w:left="426" w:right="425" w:firstLine="0"/>
        <w:rPr>
          <w:rFonts w:ascii="Arial" w:hAnsi="Arial" w:cs="Arial"/>
          <w:sz w:val="20"/>
        </w:rPr>
      </w:pPr>
      <w:r w:rsidRPr="00051862">
        <w:rPr>
          <w:rFonts w:ascii="Arial" w:hAnsi="Arial" w:cs="Arial"/>
          <w:sz w:val="20"/>
        </w:rPr>
        <w:t xml:space="preserve">    </w:t>
      </w:r>
    </w:p>
    <w:p w14:paraId="2D354AAF" w14:textId="77777777" w:rsidR="001E6C27" w:rsidRPr="00051862" w:rsidRDefault="001E6C27" w:rsidP="001E6C27">
      <w:pPr>
        <w:pStyle w:val="WW-Tekstpodstawowywcity2"/>
        <w:ind w:right="425" w:firstLine="0"/>
        <w:rPr>
          <w:rFonts w:ascii="Arial" w:hAnsi="Arial" w:cs="Arial"/>
          <w:sz w:val="20"/>
        </w:rPr>
      </w:pPr>
      <w:r w:rsidRPr="00051862">
        <w:rPr>
          <w:rFonts w:ascii="Arial" w:hAnsi="Arial" w:cs="Arial"/>
          <w:sz w:val="20"/>
        </w:rPr>
        <w:t xml:space="preserve">…………………………………………………….. </w:t>
      </w:r>
      <w:r w:rsidRPr="00051862">
        <w:rPr>
          <w:rFonts w:ascii="Arial" w:hAnsi="Arial" w:cs="Arial"/>
          <w:sz w:val="20"/>
        </w:rPr>
        <w:tab/>
      </w:r>
      <w:r w:rsidRPr="00051862">
        <w:rPr>
          <w:rFonts w:ascii="Arial" w:hAnsi="Arial" w:cs="Arial"/>
          <w:sz w:val="20"/>
        </w:rPr>
        <w:tab/>
      </w:r>
      <w:r w:rsidRPr="00051862">
        <w:rPr>
          <w:rFonts w:ascii="Arial" w:hAnsi="Arial" w:cs="Arial"/>
          <w:sz w:val="20"/>
        </w:rPr>
        <w:tab/>
      </w:r>
      <w:r w:rsidRPr="00051862">
        <w:rPr>
          <w:rFonts w:ascii="Arial" w:hAnsi="Arial" w:cs="Arial"/>
          <w:sz w:val="20"/>
        </w:rPr>
        <w:tab/>
        <w:t xml:space="preserve">…………….………………………..……                                                                                           </w:t>
      </w:r>
    </w:p>
    <w:p w14:paraId="707EDFAE" w14:textId="20535EC8" w:rsidR="001E6C27" w:rsidRPr="00051862" w:rsidRDefault="001E6C27" w:rsidP="001E6C27">
      <w:pPr>
        <w:pStyle w:val="WW-Tekstpodstawowywcity2"/>
        <w:ind w:left="284" w:right="425" w:firstLine="425"/>
        <w:rPr>
          <w:rFonts w:ascii="Arial" w:hAnsi="Arial" w:cs="Arial"/>
          <w:sz w:val="20"/>
        </w:rPr>
      </w:pPr>
      <w:r w:rsidRPr="00051862">
        <w:rPr>
          <w:rFonts w:ascii="Arial" w:hAnsi="Arial" w:cs="Arial"/>
          <w:sz w:val="20"/>
        </w:rPr>
        <w:t>(miejscowość, data)</w:t>
      </w:r>
      <w:r w:rsidRPr="00051862">
        <w:rPr>
          <w:rFonts w:ascii="Arial" w:hAnsi="Arial" w:cs="Arial"/>
          <w:sz w:val="20"/>
        </w:rPr>
        <w:tab/>
      </w:r>
      <w:r w:rsidRPr="00051862">
        <w:rPr>
          <w:rFonts w:ascii="Arial" w:hAnsi="Arial" w:cs="Arial"/>
          <w:sz w:val="20"/>
        </w:rPr>
        <w:tab/>
      </w:r>
      <w:r w:rsidR="00093CBF" w:rsidRPr="00051862">
        <w:rPr>
          <w:rFonts w:ascii="Arial" w:hAnsi="Arial" w:cs="Arial"/>
          <w:sz w:val="20"/>
        </w:rPr>
        <w:tab/>
        <w:t xml:space="preserve"> </w:t>
      </w:r>
      <w:r w:rsidR="00093CBF" w:rsidRPr="00051862">
        <w:rPr>
          <w:rFonts w:ascii="Arial" w:hAnsi="Arial" w:cs="Arial"/>
          <w:sz w:val="20"/>
        </w:rPr>
        <w:tab/>
      </w:r>
      <w:r w:rsidRPr="00051862">
        <w:rPr>
          <w:rFonts w:ascii="Arial" w:hAnsi="Arial" w:cs="Arial"/>
          <w:sz w:val="20"/>
        </w:rPr>
        <w:tab/>
        <w:t xml:space="preserve">       </w:t>
      </w:r>
      <w:r w:rsidRPr="00051862">
        <w:rPr>
          <w:rFonts w:ascii="Arial" w:hAnsi="Arial" w:cs="Arial"/>
          <w:sz w:val="20"/>
        </w:rPr>
        <w:tab/>
      </w:r>
      <w:r w:rsidRPr="00051862">
        <w:rPr>
          <w:rFonts w:ascii="Arial" w:hAnsi="Arial" w:cs="Arial"/>
          <w:sz w:val="20"/>
        </w:rPr>
        <w:tab/>
        <w:t>(podpis wnioskodawcy)</w:t>
      </w:r>
    </w:p>
    <w:p w14:paraId="34B43D57" w14:textId="6E75B4B6" w:rsidR="00566044" w:rsidRPr="00051862" w:rsidRDefault="00566044" w:rsidP="001E6C27">
      <w:pPr>
        <w:pStyle w:val="WW-Tekstpodstawowywcity2"/>
        <w:ind w:right="425" w:firstLine="0"/>
        <w:rPr>
          <w:rFonts w:ascii="Arial" w:hAnsi="Arial" w:cs="Arial"/>
          <w:sz w:val="20"/>
        </w:rPr>
      </w:pPr>
    </w:p>
    <w:sectPr w:rsidR="00566044" w:rsidRPr="00051862" w:rsidSect="00AB1198">
      <w:footerReference w:type="even" r:id="rId8"/>
      <w:footerReference w:type="default" r:id="rId9"/>
      <w:headerReference w:type="first" r:id="rId10"/>
      <w:footerReference w:type="first" r:id="rId11"/>
      <w:footnotePr>
        <w:pos w:val="beneathText"/>
      </w:footnotePr>
      <w:pgSz w:w="11905" w:h="16837" w:code="9"/>
      <w:pgMar w:top="1191" w:right="851" w:bottom="993"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17E49" w14:textId="77777777" w:rsidR="00AB1198" w:rsidRDefault="00AB1198">
      <w:r>
        <w:separator/>
      </w:r>
    </w:p>
  </w:endnote>
  <w:endnote w:type="continuationSeparator" w:id="0">
    <w:p w14:paraId="22580928" w14:textId="77777777" w:rsidR="00AB1198" w:rsidRDefault="00AB1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altName w:val="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C18A3" w14:textId="00609020" w:rsidR="00D20F16" w:rsidRDefault="00D20F16" w:rsidP="000176F4">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BB3378">
      <w:rPr>
        <w:rStyle w:val="Numerstrony"/>
        <w:noProof/>
      </w:rPr>
      <w:t>3</w:t>
    </w:r>
    <w:r>
      <w:rPr>
        <w:rStyle w:val="Numerstrony"/>
      </w:rPr>
      <w:fldChar w:fldCharType="end"/>
    </w:r>
  </w:p>
  <w:p w14:paraId="2B9A01D4" w14:textId="77777777" w:rsidR="00D20F16" w:rsidRDefault="00D20F16" w:rsidP="008F3A9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A72D2" w14:textId="77777777" w:rsidR="00D20F16" w:rsidRDefault="00D20F16" w:rsidP="000176F4">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077C6C">
      <w:rPr>
        <w:rStyle w:val="Numerstrony"/>
        <w:noProof/>
      </w:rPr>
      <w:t>4</w:t>
    </w:r>
    <w:r>
      <w:rPr>
        <w:rStyle w:val="Numerstrony"/>
      </w:rPr>
      <w:fldChar w:fldCharType="end"/>
    </w:r>
  </w:p>
  <w:p w14:paraId="5A03BE60" w14:textId="77777777" w:rsidR="00D20F16" w:rsidRDefault="00D20F16" w:rsidP="00153042">
    <w:pPr>
      <w:pStyle w:val="Stopka"/>
      <w:rPr>
        <w:rFonts w:ascii="Bookman Old Style" w:hAnsi="Bookman Old Style"/>
        <w:b/>
        <w:bCs/>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F8DA4" w14:textId="77777777" w:rsidR="00D20F16" w:rsidRDefault="00D20F16">
    <w:pPr>
      <w:pStyle w:val="Stopka"/>
      <w:jc w:val="center"/>
      <w:rPr>
        <w:rFonts w:ascii="Bookman Old Style" w:hAnsi="Bookman Old Style"/>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BDD6D" w14:textId="77777777" w:rsidR="00AB1198" w:rsidRDefault="00AB1198">
      <w:r>
        <w:separator/>
      </w:r>
    </w:p>
  </w:footnote>
  <w:footnote w:type="continuationSeparator" w:id="0">
    <w:p w14:paraId="69D0D724" w14:textId="77777777" w:rsidR="00AB1198" w:rsidRDefault="00AB11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70881" w14:textId="77777777" w:rsidR="00D20F16" w:rsidRDefault="00D20F16">
    <w:pPr>
      <w:rPr>
        <w:b/>
        <w:sz w:val="18"/>
      </w:rPr>
    </w:pPr>
  </w:p>
  <w:p w14:paraId="015E1655" w14:textId="77777777" w:rsidR="00D20F16" w:rsidRDefault="00EB5939">
    <w:pPr>
      <w:rPr>
        <w:b/>
        <w:sz w:val="18"/>
      </w:rPr>
    </w:pPr>
    <w:r>
      <w:rPr>
        <w:noProof/>
        <w:lang w:eastAsia="pl-PL"/>
      </w:rPr>
      <w:drawing>
        <wp:inline distT="0" distB="0" distL="0" distR="0" wp14:anchorId="04C00ACA" wp14:editId="566A8AD3">
          <wp:extent cx="14458950" cy="16621125"/>
          <wp:effectExtent l="0" t="0" r="0" b="9525"/>
          <wp:docPr id="752561437" name="Obraz 752561437" descr="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58950" cy="16621125"/>
                  </a:xfrm>
                  <a:prstGeom prst="rect">
                    <a:avLst/>
                  </a:prstGeom>
                  <a:noFill/>
                  <a:ln>
                    <a:noFill/>
                  </a:ln>
                </pic:spPr>
              </pic:pic>
            </a:graphicData>
          </a:graphic>
        </wp:inline>
      </w:drawing>
    </w:r>
    <w:r w:rsidR="00D20F16">
      <w:rPr>
        <w:b/>
        <w:sz w:val="18"/>
      </w:rPr>
      <w:tab/>
    </w:r>
    <w:r w:rsidR="00D20F16">
      <w:rPr>
        <w:b/>
        <w:sz w:val="18"/>
      </w:rPr>
      <w:tab/>
    </w:r>
    <w:r w:rsidR="00D20F16">
      <w:rPr>
        <w:b/>
        <w:sz w:val="18"/>
      </w:rPr>
      <w:tab/>
    </w:r>
  </w:p>
  <w:p w14:paraId="118B69B6" w14:textId="77777777" w:rsidR="00D20F16" w:rsidRDefault="00D20F16">
    <w:pPr>
      <w:rPr>
        <w:b/>
        <w:sz w:val="4"/>
      </w:rPr>
    </w:pPr>
    <w:r>
      <w:rPr>
        <w:b/>
        <w:sz w:val="18"/>
      </w:rPr>
      <w:tab/>
    </w:r>
    <w:r>
      <w:rPr>
        <w:b/>
        <w:sz w:val="18"/>
      </w:rPr>
      <w:tab/>
    </w:r>
    <w:r>
      <w:rPr>
        <w:b/>
        <w:sz w:val="18"/>
      </w:rPr>
      <w:tab/>
    </w:r>
    <w:r>
      <w:rPr>
        <w:b/>
        <w:sz w:val="4"/>
      </w:rPr>
      <w:t xml:space="preserve">                                                           </w:t>
    </w:r>
  </w:p>
  <w:p w14:paraId="2C6332C0" w14:textId="77777777" w:rsidR="00D20F16" w:rsidRDefault="00D20F16">
    <w:pPr>
      <w:rPr>
        <w:b/>
        <w:sz w:val="8"/>
      </w:rPr>
    </w:pPr>
  </w:p>
  <w:p w14:paraId="749EC79A" w14:textId="77777777" w:rsidR="00D20F16" w:rsidRDefault="00D20F16">
    <w:pPr>
      <w:ind w:left="708"/>
      <w:rPr>
        <w:rFonts w:ascii="Arial" w:hAnsi="Arial"/>
        <w:sz w:val="18"/>
        <w:lang w:val="de-DE"/>
      </w:rPr>
    </w:pPr>
    <w:r>
      <w:rPr>
        <w:b/>
        <w:sz w:val="8"/>
      </w:rPr>
      <w:t xml:space="preserve">                                                                 </w:t>
    </w:r>
    <w:r>
      <w:rPr>
        <w:rFonts w:ascii="Arial" w:hAnsi="Arial"/>
        <w:sz w:val="18"/>
        <w:lang w:val="de-DE"/>
      </w:rPr>
      <w:t xml:space="preserve">80-236  GDAŃSK, Al. Grunwaldzka 5         e-mail: rci@rci.org.pl </w:t>
    </w:r>
  </w:p>
  <w:p w14:paraId="0A5C4AF5" w14:textId="77777777" w:rsidR="00D20F16" w:rsidRDefault="00D20F16">
    <w:pPr>
      <w:ind w:left="708"/>
      <w:rPr>
        <w:rFonts w:ascii="Arial" w:hAnsi="Arial"/>
        <w:sz w:val="18"/>
        <w:lang w:val="en-US"/>
      </w:rPr>
    </w:pPr>
    <w:r>
      <w:rPr>
        <w:rFonts w:ascii="Arial" w:hAnsi="Arial"/>
        <w:sz w:val="18"/>
        <w:lang w:val="de-DE"/>
      </w:rPr>
      <w:t xml:space="preserve">                          </w:t>
    </w:r>
    <w:r>
      <w:rPr>
        <w:rFonts w:ascii="Arial" w:hAnsi="Arial"/>
        <w:sz w:val="18"/>
        <w:lang w:val="en-US"/>
      </w:rPr>
      <w:t>tel./fax   (0 58) 344 40 39, 520 40 18          http://www.rci.org.pl</w:t>
    </w:r>
  </w:p>
  <w:p w14:paraId="11B4595F" w14:textId="77777777" w:rsidR="00D20F16" w:rsidRDefault="00EB5939">
    <w:pPr>
      <w:ind w:left="708"/>
      <w:rPr>
        <w:lang w:val="en-US"/>
      </w:rPr>
    </w:pPr>
    <w:r>
      <w:rPr>
        <w:noProof/>
        <w:lang w:eastAsia="pl-PL"/>
      </w:rPr>
      <mc:AlternateContent>
        <mc:Choice Requires="wps">
          <w:drawing>
            <wp:inline distT="0" distB="0" distL="0" distR="0" wp14:anchorId="505C9745" wp14:editId="672A994A">
              <wp:extent cx="5303520" cy="0"/>
              <wp:effectExtent l="0" t="0" r="0" b="0"/>
              <wp:docPr id="2" name="Line 4" descr="Wniosek o przyznanie Nagrody KOŁOBRZEŻANKA ROKU"/>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line">
                        <a:avLst/>
                      </a:prstGeom>
                      <a:noFill/>
                      <a:ln w="1908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
          <w:pict>
            <v:line w14:anchorId="248F7B45" id="Line 4" o:spid="_x0000_s1026" alt="Wniosek o przyznanie Nagrody KOŁOBRZEŻANKA ROKU" style="visibility:visible;mso-wrap-style:square;mso-left-percent:-10001;mso-top-percent:-10001;mso-position-horizontal:absolute;mso-position-horizontal-relative:char;mso-position-vertical:absolute;mso-position-vertical-relative:line;mso-left-percent:-10001;mso-top-percent:-10001" from="0,0" to="417.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" strokeweight=".53mm">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lvl w:ilvl="0">
      <w:start w:val="1"/>
      <w:numFmt w:val="decimal"/>
      <w:lvlText w:val="%1."/>
      <w:lvlJc w:val="left"/>
      <w:pPr>
        <w:tabs>
          <w:tab w:val="num" w:pos="360"/>
        </w:tabs>
      </w:pPr>
    </w:lvl>
  </w:abstractNum>
  <w:abstractNum w:abstractNumId="1" w15:restartNumberingAfterBreak="0">
    <w:nsid w:val="00000002"/>
    <w:multiLevelType w:val="singleLevel"/>
    <w:tmpl w:val="00000002"/>
    <w:name w:val="WW8Num2"/>
    <w:lvl w:ilvl="0">
      <w:start w:val="6"/>
      <w:numFmt w:val="decimal"/>
      <w:lvlText w:val="%1."/>
      <w:lvlJc w:val="left"/>
      <w:pPr>
        <w:tabs>
          <w:tab w:val="num" w:pos="840"/>
        </w:tabs>
      </w:pPr>
    </w:lvl>
  </w:abstractNum>
  <w:abstractNum w:abstractNumId="2" w15:restartNumberingAfterBreak="0">
    <w:nsid w:val="00000003"/>
    <w:multiLevelType w:val="singleLevel"/>
    <w:tmpl w:val="00000003"/>
    <w:name w:val="WW8Num3"/>
    <w:lvl w:ilvl="0">
      <w:numFmt w:val="bullet"/>
      <w:lvlText w:val="o"/>
      <w:lvlJc w:val="left"/>
      <w:pPr>
        <w:tabs>
          <w:tab w:val="num" w:pos="659"/>
        </w:tabs>
      </w:pPr>
      <w:rPr>
        <w:rFonts w:ascii="Wingdings" w:hAnsi="Wingdings"/>
      </w:rPr>
    </w:lvl>
  </w:abstractNum>
  <w:abstractNum w:abstractNumId="3" w15:restartNumberingAfterBreak="0">
    <w:nsid w:val="00000004"/>
    <w:multiLevelType w:val="singleLevel"/>
    <w:tmpl w:val="00000004"/>
    <w:name w:val="WW8Num4"/>
    <w:lvl w:ilvl="0">
      <w:start w:val="1"/>
      <w:numFmt w:val="bullet"/>
      <w:lvlText w:val="o"/>
      <w:lvlJc w:val="left"/>
      <w:pPr>
        <w:tabs>
          <w:tab w:val="num" w:pos="390"/>
        </w:tabs>
      </w:pPr>
      <w:rPr>
        <w:rFonts w:ascii="Wingdings" w:hAnsi="Wingdings"/>
      </w:rPr>
    </w:lvl>
  </w:abstractNum>
  <w:abstractNum w:abstractNumId="4" w15:restartNumberingAfterBreak="0">
    <w:nsid w:val="00000005"/>
    <w:multiLevelType w:val="singleLevel"/>
    <w:tmpl w:val="00000005"/>
    <w:name w:val="WW8Num5"/>
    <w:lvl w:ilvl="0">
      <w:start w:val="1"/>
      <w:numFmt w:val="bullet"/>
      <w:lvlText w:val="v"/>
      <w:lvlJc w:val="left"/>
      <w:pPr>
        <w:tabs>
          <w:tab w:val="num" w:pos="360"/>
        </w:tabs>
      </w:pPr>
      <w:rPr>
        <w:rFonts w:ascii="Wingdings" w:hAnsi="Wingdings"/>
      </w:rPr>
    </w:lvl>
  </w:abstractNum>
  <w:abstractNum w:abstractNumId="5" w15:restartNumberingAfterBreak="0">
    <w:nsid w:val="00000006"/>
    <w:multiLevelType w:val="singleLevel"/>
    <w:tmpl w:val="00000006"/>
    <w:name w:val="WW8Num6"/>
    <w:lvl w:ilvl="0">
      <w:start w:val="1"/>
      <w:numFmt w:val="decimal"/>
      <w:lvlText w:val="%1."/>
      <w:lvlJc w:val="left"/>
      <w:pPr>
        <w:tabs>
          <w:tab w:val="num" w:pos="360"/>
        </w:tabs>
      </w:pPr>
    </w:lvl>
  </w:abstractNum>
  <w:abstractNum w:abstractNumId="6" w15:restartNumberingAfterBreak="0">
    <w:nsid w:val="00000007"/>
    <w:multiLevelType w:val="multilevel"/>
    <w:tmpl w:val="00000007"/>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7" w15:restartNumberingAfterBreak="0">
    <w:nsid w:val="0137412E"/>
    <w:multiLevelType w:val="hybridMultilevel"/>
    <w:tmpl w:val="9CC8289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1BF318F"/>
    <w:multiLevelType w:val="multilevel"/>
    <w:tmpl w:val="DC4E2A64"/>
    <w:lvl w:ilvl="0">
      <w:start w:val="1"/>
      <w:numFmt w:val="bullet"/>
      <w:lvlText w:val=""/>
      <w:lvlJc w:val="left"/>
      <w:pPr>
        <w:ind w:left="720" w:hanging="360"/>
      </w:pPr>
      <w:rPr>
        <w:rFonts w:ascii="Symbol" w:hAnsi="Symbol" w:hint="default"/>
        <w:b w:val="0"/>
        <w:bCs/>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61E5756"/>
    <w:multiLevelType w:val="hybridMultilevel"/>
    <w:tmpl w:val="6706A9F0"/>
    <w:lvl w:ilvl="0" w:tplc="0415000F">
      <w:start w:val="1"/>
      <w:numFmt w:val="decimal"/>
      <w:lvlText w:val="%1."/>
      <w:lvlJc w:val="left"/>
      <w:pPr>
        <w:ind w:left="426" w:hanging="360"/>
      </w:p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10" w15:restartNumberingAfterBreak="0">
    <w:nsid w:val="072D73B3"/>
    <w:multiLevelType w:val="hybridMultilevel"/>
    <w:tmpl w:val="DA4085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894508A"/>
    <w:multiLevelType w:val="hybridMultilevel"/>
    <w:tmpl w:val="EABA972C"/>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0AF20706"/>
    <w:multiLevelType w:val="hybridMultilevel"/>
    <w:tmpl w:val="A516B1A6"/>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13AE3D79"/>
    <w:multiLevelType w:val="hybridMultilevel"/>
    <w:tmpl w:val="6706A9F0"/>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15785D30"/>
    <w:multiLevelType w:val="multilevel"/>
    <w:tmpl w:val="9B0CA0A4"/>
    <w:lvl w:ilvl="0">
      <w:start w:val="1"/>
      <w:numFmt w:val="decimal"/>
      <w:lvlText w:val="%1."/>
      <w:lvlJc w:val="left"/>
      <w:pPr>
        <w:ind w:left="720" w:hanging="360"/>
      </w:pPr>
      <w:rPr>
        <w:b w:val="0"/>
        <w:bCs/>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06E4289"/>
    <w:multiLevelType w:val="hybridMultilevel"/>
    <w:tmpl w:val="87204AC2"/>
    <w:lvl w:ilvl="0" w:tplc="AA10A74A">
      <w:start w:val="5"/>
      <w:numFmt w:val="decimal"/>
      <w:lvlText w:val="%1."/>
      <w:lvlJc w:val="left"/>
      <w:pPr>
        <w:tabs>
          <w:tab w:val="num" w:pos="3060"/>
        </w:tabs>
        <w:ind w:left="30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7D72E78"/>
    <w:multiLevelType w:val="hybridMultilevel"/>
    <w:tmpl w:val="C2A26F9A"/>
    <w:lvl w:ilvl="0" w:tplc="865E2406">
      <w:start w:val="1"/>
      <w:numFmt w:val="decimal"/>
      <w:lvlText w:val="%1."/>
      <w:lvlJc w:val="left"/>
      <w:pPr>
        <w:tabs>
          <w:tab w:val="num" w:pos="1004"/>
        </w:tabs>
        <w:ind w:left="1004"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1C16351"/>
    <w:multiLevelType w:val="hybridMultilevel"/>
    <w:tmpl w:val="CE482BD4"/>
    <w:lvl w:ilvl="0" w:tplc="454ABF6A">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86F4B17"/>
    <w:multiLevelType w:val="hybridMultilevel"/>
    <w:tmpl w:val="C8AAC152"/>
    <w:lvl w:ilvl="0" w:tplc="72F6DD7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18C4948"/>
    <w:multiLevelType w:val="hybridMultilevel"/>
    <w:tmpl w:val="1E120AF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4B496631"/>
    <w:multiLevelType w:val="hybridMultilevel"/>
    <w:tmpl w:val="491AD99A"/>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15:restartNumberingAfterBreak="0">
    <w:nsid w:val="51EC0289"/>
    <w:multiLevelType w:val="hybridMultilevel"/>
    <w:tmpl w:val="625262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25E2598"/>
    <w:multiLevelType w:val="multilevel"/>
    <w:tmpl w:val="9B0CA0A4"/>
    <w:lvl w:ilvl="0">
      <w:start w:val="1"/>
      <w:numFmt w:val="decimal"/>
      <w:lvlText w:val="%1."/>
      <w:lvlJc w:val="left"/>
      <w:pPr>
        <w:ind w:left="720" w:hanging="360"/>
      </w:pPr>
      <w:rPr>
        <w:b w:val="0"/>
        <w:bCs/>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A36175F"/>
    <w:multiLevelType w:val="multilevel"/>
    <w:tmpl w:val="9B0CA0A4"/>
    <w:lvl w:ilvl="0">
      <w:start w:val="1"/>
      <w:numFmt w:val="decimal"/>
      <w:lvlText w:val="%1."/>
      <w:lvlJc w:val="left"/>
      <w:pPr>
        <w:ind w:left="720" w:hanging="360"/>
      </w:pPr>
      <w:rPr>
        <w:b w:val="0"/>
        <w:bCs/>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ADD096B"/>
    <w:multiLevelType w:val="hybridMultilevel"/>
    <w:tmpl w:val="1BB0868A"/>
    <w:lvl w:ilvl="0" w:tplc="04150001">
      <w:start w:val="1"/>
      <w:numFmt w:val="bullet"/>
      <w:lvlText w:val=""/>
      <w:lvlJc w:val="left"/>
      <w:pPr>
        <w:tabs>
          <w:tab w:val="num" w:pos="1004"/>
        </w:tabs>
        <w:ind w:left="1004" w:hanging="360"/>
      </w:pPr>
      <w:rPr>
        <w:rFonts w:ascii="Symbol" w:hAnsi="Symbol" w:hint="default"/>
      </w:rPr>
    </w:lvl>
    <w:lvl w:ilvl="1" w:tplc="04150003" w:tentative="1">
      <w:start w:val="1"/>
      <w:numFmt w:val="bullet"/>
      <w:lvlText w:val="o"/>
      <w:lvlJc w:val="left"/>
      <w:pPr>
        <w:tabs>
          <w:tab w:val="num" w:pos="1724"/>
        </w:tabs>
        <w:ind w:left="1724" w:hanging="360"/>
      </w:pPr>
      <w:rPr>
        <w:rFonts w:ascii="Courier New" w:hAnsi="Courier New" w:hint="default"/>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25" w15:restartNumberingAfterBreak="0">
    <w:nsid w:val="61900B5D"/>
    <w:multiLevelType w:val="hybridMultilevel"/>
    <w:tmpl w:val="1EA88B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70F0A19"/>
    <w:multiLevelType w:val="hybridMultilevel"/>
    <w:tmpl w:val="41ACCA20"/>
    <w:lvl w:ilvl="0" w:tplc="D4903FEC">
      <w:start w:val="5"/>
      <w:numFmt w:val="decimal"/>
      <w:lvlText w:val="%1."/>
      <w:lvlJc w:val="left"/>
      <w:pPr>
        <w:tabs>
          <w:tab w:val="num" w:pos="1724"/>
        </w:tabs>
        <w:ind w:left="1724"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6E0747B2"/>
    <w:multiLevelType w:val="hybridMultilevel"/>
    <w:tmpl w:val="EE168330"/>
    <w:lvl w:ilvl="0" w:tplc="B1C67AA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6F4B4D4E"/>
    <w:multiLevelType w:val="hybridMultilevel"/>
    <w:tmpl w:val="DAE4E940"/>
    <w:lvl w:ilvl="0" w:tplc="72F6DD72">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9" w15:restartNumberingAfterBreak="0">
    <w:nsid w:val="709D7C72"/>
    <w:multiLevelType w:val="hybridMultilevel"/>
    <w:tmpl w:val="AE4C3CD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74EB245B"/>
    <w:multiLevelType w:val="multilevel"/>
    <w:tmpl w:val="9B0CA0A4"/>
    <w:lvl w:ilvl="0">
      <w:start w:val="1"/>
      <w:numFmt w:val="decimal"/>
      <w:lvlText w:val="%1."/>
      <w:lvlJc w:val="left"/>
      <w:pPr>
        <w:ind w:left="720" w:hanging="360"/>
      </w:pPr>
      <w:rPr>
        <w:b w:val="0"/>
        <w:bCs/>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04264578">
    <w:abstractNumId w:val="0"/>
  </w:num>
  <w:num w:numId="2" w16cid:durableId="982349489">
    <w:abstractNumId w:val="1"/>
  </w:num>
  <w:num w:numId="3" w16cid:durableId="409499268">
    <w:abstractNumId w:val="2"/>
  </w:num>
  <w:num w:numId="4" w16cid:durableId="1044333300">
    <w:abstractNumId w:val="3"/>
  </w:num>
  <w:num w:numId="5" w16cid:durableId="1668249190">
    <w:abstractNumId w:val="4"/>
  </w:num>
  <w:num w:numId="6" w16cid:durableId="764767844">
    <w:abstractNumId w:val="5"/>
  </w:num>
  <w:num w:numId="7" w16cid:durableId="1627809920">
    <w:abstractNumId w:val="6"/>
  </w:num>
  <w:num w:numId="8" w16cid:durableId="1971281395">
    <w:abstractNumId w:val="26"/>
  </w:num>
  <w:num w:numId="9" w16cid:durableId="1802188794">
    <w:abstractNumId w:val="24"/>
  </w:num>
  <w:num w:numId="10" w16cid:durableId="797340353">
    <w:abstractNumId w:val="16"/>
  </w:num>
  <w:num w:numId="11" w16cid:durableId="1303343064">
    <w:abstractNumId w:val="15"/>
  </w:num>
  <w:num w:numId="12" w16cid:durableId="1516846409">
    <w:abstractNumId w:val="11"/>
  </w:num>
  <w:num w:numId="13" w16cid:durableId="19746040">
    <w:abstractNumId w:val="27"/>
  </w:num>
  <w:num w:numId="14" w16cid:durableId="343358678">
    <w:abstractNumId w:val="12"/>
  </w:num>
  <w:num w:numId="15" w16cid:durableId="246116821">
    <w:abstractNumId w:val="17"/>
  </w:num>
  <w:num w:numId="16" w16cid:durableId="796534976">
    <w:abstractNumId w:val="13"/>
  </w:num>
  <w:num w:numId="17" w16cid:durableId="852842944">
    <w:abstractNumId w:val="9"/>
  </w:num>
  <w:num w:numId="18" w16cid:durableId="683097017">
    <w:abstractNumId w:val="29"/>
  </w:num>
  <w:num w:numId="19" w16cid:durableId="628051064">
    <w:abstractNumId w:val="10"/>
  </w:num>
  <w:num w:numId="20" w16cid:durableId="2011445636">
    <w:abstractNumId w:val="25"/>
  </w:num>
  <w:num w:numId="21" w16cid:durableId="643893005">
    <w:abstractNumId w:val="7"/>
  </w:num>
  <w:num w:numId="22" w16cid:durableId="1490172220">
    <w:abstractNumId w:val="18"/>
  </w:num>
  <w:num w:numId="23" w16cid:durableId="46270757">
    <w:abstractNumId w:val="22"/>
  </w:num>
  <w:num w:numId="24" w16cid:durableId="2091386386">
    <w:abstractNumId w:val="21"/>
  </w:num>
  <w:num w:numId="25" w16cid:durableId="428088506">
    <w:abstractNumId w:val="28"/>
  </w:num>
  <w:num w:numId="26" w16cid:durableId="7956346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00369209">
    <w:abstractNumId w:val="23"/>
  </w:num>
  <w:num w:numId="28" w16cid:durableId="1888686579">
    <w:abstractNumId w:val="30"/>
  </w:num>
  <w:num w:numId="29" w16cid:durableId="4014886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66070195">
    <w:abstractNumId w:val="8"/>
  </w:num>
  <w:num w:numId="31" w16cid:durableId="1333223108">
    <w:abstractNumId w:val="20"/>
  </w:num>
  <w:num w:numId="32" w16cid:durableId="11919182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453"/>
    <w:rsid w:val="000176F4"/>
    <w:rsid w:val="000177DD"/>
    <w:rsid w:val="00022A23"/>
    <w:rsid w:val="00051862"/>
    <w:rsid w:val="00077C6C"/>
    <w:rsid w:val="0008441C"/>
    <w:rsid w:val="00093CBF"/>
    <w:rsid w:val="000A724F"/>
    <w:rsid w:val="000C7B98"/>
    <w:rsid w:val="000D003D"/>
    <w:rsid w:val="000F6C31"/>
    <w:rsid w:val="00104F1A"/>
    <w:rsid w:val="00124C9C"/>
    <w:rsid w:val="00153042"/>
    <w:rsid w:val="0015405C"/>
    <w:rsid w:val="00157085"/>
    <w:rsid w:val="001B0B82"/>
    <w:rsid w:val="001C59CC"/>
    <w:rsid w:val="001E2117"/>
    <w:rsid w:val="001E2F5A"/>
    <w:rsid w:val="001E6C27"/>
    <w:rsid w:val="001F6D97"/>
    <w:rsid w:val="001F71B8"/>
    <w:rsid w:val="00206DDB"/>
    <w:rsid w:val="00246DE8"/>
    <w:rsid w:val="0027084E"/>
    <w:rsid w:val="00272F0C"/>
    <w:rsid w:val="00290494"/>
    <w:rsid w:val="002944BE"/>
    <w:rsid w:val="0029526C"/>
    <w:rsid w:val="002A1686"/>
    <w:rsid w:val="002B330B"/>
    <w:rsid w:val="002D3257"/>
    <w:rsid w:val="002F0588"/>
    <w:rsid w:val="002F2332"/>
    <w:rsid w:val="00324446"/>
    <w:rsid w:val="00364A01"/>
    <w:rsid w:val="0038348B"/>
    <w:rsid w:val="00386411"/>
    <w:rsid w:val="003966C4"/>
    <w:rsid w:val="003A2D30"/>
    <w:rsid w:val="003D76AE"/>
    <w:rsid w:val="00405D63"/>
    <w:rsid w:val="00411A28"/>
    <w:rsid w:val="00432D38"/>
    <w:rsid w:val="00443ED0"/>
    <w:rsid w:val="00447328"/>
    <w:rsid w:val="0045146C"/>
    <w:rsid w:val="00453000"/>
    <w:rsid w:val="004548BA"/>
    <w:rsid w:val="004656A9"/>
    <w:rsid w:val="00466A14"/>
    <w:rsid w:val="004A2507"/>
    <w:rsid w:val="004C4DA1"/>
    <w:rsid w:val="00503144"/>
    <w:rsid w:val="005035FB"/>
    <w:rsid w:val="00547432"/>
    <w:rsid w:val="00566044"/>
    <w:rsid w:val="005760B3"/>
    <w:rsid w:val="00593897"/>
    <w:rsid w:val="005B06BD"/>
    <w:rsid w:val="005B4BB0"/>
    <w:rsid w:val="005F4459"/>
    <w:rsid w:val="006057AB"/>
    <w:rsid w:val="00616BB2"/>
    <w:rsid w:val="006324A5"/>
    <w:rsid w:val="006464F5"/>
    <w:rsid w:val="006647EC"/>
    <w:rsid w:val="0067373C"/>
    <w:rsid w:val="0067587A"/>
    <w:rsid w:val="00696117"/>
    <w:rsid w:val="006D3735"/>
    <w:rsid w:val="006E4C30"/>
    <w:rsid w:val="00701A16"/>
    <w:rsid w:val="007041E0"/>
    <w:rsid w:val="0070530E"/>
    <w:rsid w:val="007142A5"/>
    <w:rsid w:val="00715F88"/>
    <w:rsid w:val="00724BFB"/>
    <w:rsid w:val="0073395B"/>
    <w:rsid w:val="00746E4A"/>
    <w:rsid w:val="007540A6"/>
    <w:rsid w:val="007608B6"/>
    <w:rsid w:val="007733E5"/>
    <w:rsid w:val="0077391C"/>
    <w:rsid w:val="007B396D"/>
    <w:rsid w:val="007B5FC0"/>
    <w:rsid w:val="007D0C19"/>
    <w:rsid w:val="007D67F9"/>
    <w:rsid w:val="00802D52"/>
    <w:rsid w:val="00821A69"/>
    <w:rsid w:val="00836ECD"/>
    <w:rsid w:val="00840A11"/>
    <w:rsid w:val="0086363C"/>
    <w:rsid w:val="00867020"/>
    <w:rsid w:val="00894725"/>
    <w:rsid w:val="008A5E28"/>
    <w:rsid w:val="008D52FD"/>
    <w:rsid w:val="008E01F9"/>
    <w:rsid w:val="008E7C21"/>
    <w:rsid w:val="008F3A95"/>
    <w:rsid w:val="00911313"/>
    <w:rsid w:val="00914855"/>
    <w:rsid w:val="0092354D"/>
    <w:rsid w:val="00934C8C"/>
    <w:rsid w:val="00944ACE"/>
    <w:rsid w:val="0096754B"/>
    <w:rsid w:val="00976B2B"/>
    <w:rsid w:val="009B5C83"/>
    <w:rsid w:val="009D5BE2"/>
    <w:rsid w:val="009D6F3C"/>
    <w:rsid w:val="00A06A67"/>
    <w:rsid w:val="00A36B39"/>
    <w:rsid w:val="00A4488D"/>
    <w:rsid w:val="00A86524"/>
    <w:rsid w:val="00AB1198"/>
    <w:rsid w:val="00AC0E80"/>
    <w:rsid w:val="00AC66C0"/>
    <w:rsid w:val="00B01374"/>
    <w:rsid w:val="00B16422"/>
    <w:rsid w:val="00B4206A"/>
    <w:rsid w:val="00B45E22"/>
    <w:rsid w:val="00B526AC"/>
    <w:rsid w:val="00B722F1"/>
    <w:rsid w:val="00B730A7"/>
    <w:rsid w:val="00B74B82"/>
    <w:rsid w:val="00B8590F"/>
    <w:rsid w:val="00B96DEA"/>
    <w:rsid w:val="00BB1C54"/>
    <w:rsid w:val="00BB2621"/>
    <w:rsid w:val="00BB3378"/>
    <w:rsid w:val="00BB4994"/>
    <w:rsid w:val="00BE5B8B"/>
    <w:rsid w:val="00BF695A"/>
    <w:rsid w:val="00C07E29"/>
    <w:rsid w:val="00C5125A"/>
    <w:rsid w:val="00C665E8"/>
    <w:rsid w:val="00C7309F"/>
    <w:rsid w:val="00C969D7"/>
    <w:rsid w:val="00CB191E"/>
    <w:rsid w:val="00CB5FB1"/>
    <w:rsid w:val="00CD0E41"/>
    <w:rsid w:val="00CF1121"/>
    <w:rsid w:val="00D20F16"/>
    <w:rsid w:val="00D27C82"/>
    <w:rsid w:val="00D30754"/>
    <w:rsid w:val="00D85104"/>
    <w:rsid w:val="00DC24F7"/>
    <w:rsid w:val="00E255E8"/>
    <w:rsid w:val="00E262C2"/>
    <w:rsid w:val="00E300CA"/>
    <w:rsid w:val="00E313CF"/>
    <w:rsid w:val="00E661A3"/>
    <w:rsid w:val="00E74BC7"/>
    <w:rsid w:val="00E97353"/>
    <w:rsid w:val="00EA0603"/>
    <w:rsid w:val="00EB1322"/>
    <w:rsid w:val="00EB1E5F"/>
    <w:rsid w:val="00EB5939"/>
    <w:rsid w:val="00EC4F52"/>
    <w:rsid w:val="00ED48C2"/>
    <w:rsid w:val="00ED716A"/>
    <w:rsid w:val="00ED761C"/>
    <w:rsid w:val="00F128A2"/>
    <w:rsid w:val="00F14453"/>
    <w:rsid w:val="00F17E5B"/>
    <w:rsid w:val="00F240D2"/>
    <w:rsid w:val="00F2495B"/>
    <w:rsid w:val="00F54A7D"/>
    <w:rsid w:val="00F61310"/>
    <w:rsid w:val="00F81592"/>
    <w:rsid w:val="00F931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B73757"/>
  <w15:docId w15:val="{E44F5317-5F3B-4D51-BE8E-067205021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32D38"/>
    <w:pPr>
      <w:suppressAutoHyphens/>
    </w:pPr>
    <w:rPr>
      <w:lang w:eastAsia="ar-SA"/>
    </w:rPr>
  </w:style>
  <w:style w:type="paragraph" w:styleId="Nagwek5">
    <w:name w:val="heading 5"/>
    <w:basedOn w:val="Normalny"/>
    <w:next w:val="Normalny"/>
    <w:qFormat/>
    <w:pPr>
      <w:keepNext/>
      <w:suppressAutoHyphens w:val="0"/>
      <w:outlineLvl w:val="4"/>
    </w:pPr>
    <w:rPr>
      <w:rFonts w:ascii="Garamond" w:hAnsi="Garamond"/>
      <w:b/>
      <w:sz w:val="18"/>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z0">
    <w:name w:val="WW8Num3z0"/>
    <w:rPr>
      <w:rFonts w:ascii="Wingdings" w:hAnsi="Wingdings"/>
    </w:rPr>
  </w:style>
  <w:style w:type="character" w:customStyle="1" w:styleId="WW8Num4z0">
    <w:name w:val="WW8Num4z0"/>
    <w:rPr>
      <w:rFonts w:ascii="Wingdings" w:hAnsi="Wingdings"/>
    </w:rPr>
  </w:style>
  <w:style w:type="character" w:customStyle="1" w:styleId="WW8Num5z0">
    <w:name w:val="WW8Num5z0"/>
    <w:rPr>
      <w:rFonts w:ascii="Wingdings" w:hAnsi="Wingdings"/>
    </w:rPr>
  </w:style>
  <w:style w:type="character" w:customStyle="1" w:styleId="WW-Domylnaczcionkaakapitu">
    <w:name w:val="WW-Domyślna czcionka akapitu"/>
  </w:style>
  <w:style w:type="character" w:customStyle="1" w:styleId="WW8Num2z0">
    <w:name w:val="WW8Num2z0"/>
    <w:rPr>
      <w:rFonts w:ascii="Wingdings" w:hAnsi="Wingdings"/>
    </w:rPr>
  </w:style>
  <w:style w:type="character" w:customStyle="1" w:styleId="WW-WW8Num3z0">
    <w:name w:val="WW-WW8Num3z0"/>
    <w:rPr>
      <w:rFonts w:ascii="Wingdings" w:hAnsi="Wingdings"/>
    </w:rPr>
  </w:style>
  <w:style w:type="character" w:customStyle="1" w:styleId="WW-WW8Num5z0">
    <w:name w:val="WW-WW8Num5z0"/>
    <w:rPr>
      <w:rFonts w:ascii="Times New Roman" w:hAnsi="Times New Roman"/>
    </w:rPr>
  </w:style>
  <w:style w:type="character" w:customStyle="1" w:styleId="WW8Num6z0">
    <w:name w:val="WW8Num6z0"/>
    <w:rPr>
      <w:rFonts w:ascii="Wingdings" w:hAnsi="Wingdings"/>
    </w:rPr>
  </w:style>
  <w:style w:type="character" w:customStyle="1" w:styleId="WW8Num7z0">
    <w:name w:val="WW8Num7z0"/>
    <w:rPr>
      <w:rFonts w:ascii="Wingdings" w:hAnsi="Wingdings"/>
    </w:rPr>
  </w:style>
  <w:style w:type="character" w:customStyle="1" w:styleId="WW8Num8z0">
    <w:name w:val="WW8Num8z0"/>
    <w:rPr>
      <w:rFonts w:ascii="Wingdings" w:hAnsi="Wingdings"/>
    </w:rPr>
  </w:style>
  <w:style w:type="character" w:customStyle="1" w:styleId="WW8Num9z0">
    <w:name w:val="WW8Num9z0"/>
    <w:rPr>
      <w:rFonts w:ascii="Wingdings" w:hAnsi="Wingdings"/>
    </w:rPr>
  </w:style>
  <w:style w:type="character" w:customStyle="1" w:styleId="WW8Num10z0">
    <w:name w:val="WW8Num10z0"/>
    <w:rPr>
      <w:rFonts w:ascii="Wingdings" w:hAnsi="Wingdings"/>
    </w:rPr>
  </w:style>
  <w:style w:type="character" w:customStyle="1" w:styleId="WW8Num12z0">
    <w:name w:val="WW8Num12z0"/>
    <w:rPr>
      <w:rFonts w:ascii="Wingdings" w:hAnsi="Wingdings"/>
    </w:rPr>
  </w:style>
  <w:style w:type="character" w:customStyle="1" w:styleId="WW8Num14z0">
    <w:name w:val="WW8Num14z0"/>
    <w:rPr>
      <w:rFonts w:ascii="Wingdings" w:hAnsi="Wingdings"/>
    </w:rPr>
  </w:style>
  <w:style w:type="character" w:customStyle="1" w:styleId="WW8Num15z0">
    <w:name w:val="WW8Num15z0"/>
    <w:rPr>
      <w:rFonts w:ascii="Times New Roman" w:hAnsi="Times New Roman"/>
    </w:rPr>
  </w:style>
  <w:style w:type="character" w:customStyle="1" w:styleId="WW8Num16z0">
    <w:name w:val="WW8Num16z0"/>
    <w:rPr>
      <w:rFonts w:ascii="Wingdings" w:hAnsi="Wingdings"/>
    </w:rPr>
  </w:style>
  <w:style w:type="character" w:customStyle="1" w:styleId="WW8Num17z0">
    <w:name w:val="WW8Num17z0"/>
    <w:rPr>
      <w:rFonts w:ascii="Wingdings" w:hAnsi="Wingdings"/>
    </w:rPr>
  </w:style>
  <w:style w:type="character" w:customStyle="1" w:styleId="WW8Num19z0">
    <w:name w:val="WW8Num19z0"/>
    <w:rPr>
      <w:rFonts w:ascii="Wingdings" w:hAnsi="Wingdings"/>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3z0">
    <w:name w:val="WW8Num23z0"/>
    <w:rPr>
      <w:rFonts w:ascii="Wingdings" w:hAnsi="Wingdings"/>
    </w:rPr>
  </w:style>
  <w:style w:type="character" w:customStyle="1" w:styleId="WW-Domylnaczcionkaakapitu1">
    <w:name w:val="WW-Domyślna czcionka akapitu1"/>
  </w:style>
  <w:style w:type="paragraph" w:styleId="Tekstpodstawowy">
    <w:name w:val="Body Text"/>
    <w:basedOn w:val="Normalny"/>
    <w:pPr>
      <w:spacing w:after="120"/>
    </w:pPr>
  </w:style>
  <w:style w:type="paragraph" w:styleId="Lista">
    <w:name w:val="List"/>
    <w:basedOn w:val="Tekstpodstawowy"/>
    <w:rPr>
      <w:rFonts w:cs="Tahoma"/>
    </w:rPr>
  </w:style>
  <w:style w:type="paragraph" w:customStyle="1" w:styleId="Legenda1">
    <w:name w:val="Legenda1"/>
    <w:basedOn w:val="Normalny"/>
    <w:pPr>
      <w:suppressLineNumbers/>
      <w:spacing w:before="120" w:after="120"/>
    </w:pPr>
    <w:rPr>
      <w:rFonts w:cs="Tahoma"/>
      <w:i/>
      <w:iCs/>
    </w:rPr>
  </w:style>
  <w:style w:type="paragraph" w:customStyle="1" w:styleId="Index">
    <w:name w:val="Index"/>
    <w:basedOn w:val="Normalny"/>
    <w:pPr>
      <w:suppressLineNumbers/>
    </w:pPr>
    <w:rPr>
      <w:rFonts w:cs="Tahoma"/>
    </w:rPr>
  </w:style>
  <w:style w:type="paragraph" w:customStyle="1" w:styleId="Podpis1">
    <w:name w:val="Podpis1"/>
    <w:basedOn w:val="Normalny"/>
    <w:pPr>
      <w:suppressLineNumbers/>
      <w:spacing w:before="120" w:after="120"/>
    </w:pPr>
    <w:rPr>
      <w:rFonts w:cs="Tahoma"/>
      <w:i/>
      <w:iCs/>
    </w:rPr>
  </w:style>
  <w:style w:type="paragraph" w:customStyle="1" w:styleId="Indeks">
    <w:name w:val="Indeks"/>
    <w:basedOn w:val="Normalny"/>
    <w:pPr>
      <w:suppressLineNumbers/>
    </w:pPr>
    <w:rPr>
      <w:rFonts w:cs="Tahoma"/>
    </w:r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customStyle="1" w:styleId="WW-Tekstpodstawowywcity2">
    <w:name w:val="WW-Tekst podstawowy wcięty 2"/>
    <w:basedOn w:val="Normalny"/>
    <w:pPr>
      <w:ind w:firstLine="851"/>
      <w:jc w:val="both"/>
    </w:pPr>
    <w:rPr>
      <w:sz w:val="28"/>
    </w:rPr>
  </w:style>
  <w:style w:type="paragraph" w:customStyle="1" w:styleId="WW-Tekstdugiegocytatu">
    <w:name w:val="WW-Tekst długiego cytatu"/>
    <w:basedOn w:val="Normalny"/>
    <w:pPr>
      <w:ind w:left="426" w:right="141"/>
      <w:jc w:val="both"/>
    </w:pPr>
    <w:rPr>
      <w:sz w:val="24"/>
    </w:rPr>
  </w:style>
  <w:style w:type="paragraph" w:customStyle="1" w:styleId="WW-Tekstdymka">
    <w:name w:val="WW-Tekst dymka"/>
    <w:basedOn w:val="Normalny"/>
    <w:rPr>
      <w:rFonts w:ascii="Tahoma" w:hAnsi="Tahoma" w:cs="Tahoma"/>
      <w:sz w:val="16"/>
      <w:szCs w:val="16"/>
    </w:rPr>
  </w:style>
  <w:style w:type="paragraph" w:customStyle="1" w:styleId="Zawartoramki">
    <w:name w:val="Zawartość ramki"/>
    <w:basedOn w:val="Tekstpodstawowy"/>
  </w:style>
  <w:style w:type="paragraph" w:customStyle="1" w:styleId="Framecontents">
    <w:name w:val="Frame contents"/>
    <w:basedOn w:val="Tekstpodstawowy"/>
  </w:style>
  <w:style w:type="paragraph" w:styleId="Tekstdymka">
    <w:name w:val="Balloon Text"/>
    <w:basedOn w:val="Normalny"/>
    <w:link w:val="TekstdymkaZnak"/>
    <w:rsid w:val="0096754B"/>
    <w:rPr>
      <w:rFonts w:ascii="Tahoma" w:hAnsi="Tahoma"/>
      <w:sz w:val="16"/>
      <w:szCs w:val="16"/>
      <w:lang w:val="x-none"/>
    </w:rPr>
  </w:style>
  <w:style w:type="character" w:customStyle="1" w:styleId="TekstdymkaZnak">
    <w:name w:val="Tekst dymka Znak"/>
    <w:link w:val="Tekstdymka"/>
    <w:rsid w:val="0096754B"/>
    <w:rPr>
      <w:rFonts w:ascii="Tahoma" w:hAnsi="Tahoma" w:cs="Tahoma"/>
      <w:sz w:val="16"/>
      <w:szCs w:val="16"/>
      <w:lang w:eastAsia="ar-SA"/>
    </w:rPr>
  </w:style>
  <w:style w:type="character" w:styleId="Numerstrony">
    <w:name w:val="page number"/>
    <w:basedOn w:val="Domylnaczcionkaakapitu"/>
    <w:rsid w:val="008F3A95"/>
  </w:style>
  <w:style w:type="table" w:styleId="Tabela-Siatka">
    <w:name w:val="Table Grid"/>
    <w:basedOn w:val="Standardowy"/>
    <w:rsid w:val="00EB13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rsid w:val="00ED48C2"/>
    <w:rPr>
      <w:sz w:val="16"/>
      <w:szCs w:val="16"/>
    </w:rPr>
  </w:style>
  <w:style w:type="paragraph" w:styleId="Tekstkomentarza">
    <w:name w:val="annotation text"/>
    <w:basedOn w:val="Normalny"/>
    <w:link w:val="TekstkomentarzaZnak"/>
    <w:rsid w:val="00ED48C2"/>
    <w:rPr>
      <w:lang w:val="x-none"/>
    </w:rPr>
  </w:style>
  <w:style w:type="character" w:customStyle="1" w:styleId="TekstkomentarzaZnak">
    <w:name w:val="Tekst komentarza Znak"/>
    <w:link w:val="Tekstkomentarza"/>
    <w:rsid w:val="00ED48C2"/>
    <w:rPr>
      <w:lang w:eastAsia="ar-SA"/>
    </w:rPr>
  </w:style>
  <w:style w:type="paragraph" w:styleId="Tematkomentarza">
    <w:name w:val="annotation subject"/>
    <w:basedOn w:val="Tekstkomentarza"/>
    <w:next w:val="Tekstkomentarza"/>
    <w:link w:val="TematkomentarzaZnak"/>
    <w:rsid w:val="00ED48C2"/>
    <w:rPr>
      <w:b/>
      <w:bCs/>
    </w:rPr>
  </w:style>
  <w:style w:type="character" w:customStyle="1" w:styleId="TematkomentarzaZnak">
    <w:name w:val="Temat komentarza Znak"/>
    <w:link w:val="Tematkomentarza"/>
    <w:rsid w:val="00ED48C2"/>
    <w:rPr>
      <w:b/>
      <w:bCs/>
      <w:lang w:eastAsia="ar-SA"/>
    </w:rPr>
  </w:style>
  <w:style w:type="character" w:styleId="Hipercze">
    <w:name w:val="Hyperlink"/>
    <w:rsid w:val="00A86524"/>
    <w:rPr>
      <w:color w:val="0000FF"/>
      <w:u w:val="single"/>
    </w:rPr>
  </w:style>
  <w:style w:type="paragraph" w:styleId="Akapitzlist">
    <w:name w:val="List Paragraph"/>
    <w:aliases w:val="Elenco Normale,Lista - poziom 1,lp1,List Paragraph1,List Paragraph2,ISCG Numerowanie,Bullet List,Puce,Use Case List Paragraph,Heading2,b1,Bullet for no #'s,Body Bullet,List bullet,List Paragraph 1,Ref,List Bullet1,Figure_name,Table Txt"/>
    <w:basedOn w:val="Normalny"/>
    <w:link w:val="AkapitzlistZnak"/>
    <w:uiPriority w:val="34"/>
    <w:qFormat/>
    <w:rsid w:val="00447328"/>
    <w:pPr>
      <w:ind w:left="720"/>
      <w:contextualSpacing/>
    </w:pPr>
  </w:style>
  <w:style w:type="paragraph" w:styleId="Poprawka">
    <w:name w:val="Revision"/>
    <w:hidden/>
    <w:uiPriority w:val="99"/>
    <w:semiHidden/>
    <w:rsid w:val="00EB1E5F"/>
    <w:rPr>
      <w:lang w:eastAsia="ar-SA"/>
    </w:rPr>
  </w:style>
  <w:style w:type="character" w:customStyle="1" w:styleId="AkapitzlistZnak">
    <w:name w:val="Akapit z listą Znak"/>
    <w:aliases w:val="Elenco Normale Znak,Lista - poziom 1 Znak,lp1 Znak,List Paragraph1 Znak,List Paragraph2 Znak,ISCG Numerowanie Znak,Bullet List Znak,Puce Znak,Use Case List Paragraph Znak,Heading2 Znak,b1 Znak,Bullet for no #'s Znak,Body Bullet Znak"/>
    <w:basedOn w:val="Domylnaczcionkaakapitu"/>
    <w:link w:val="Akapitzlist"/>
    <w:uiPriority w:val="34"/>
    <w:locked/>
    <w:rsid w:val="00EB1E5F"/>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739044">
      <w:bodyDiv w:val="1"/>
      <w:marLeft w:val="0"/>
      <w:marRight w:val="0"/>
      <w:marTop w:val="0"/>
      <w:marBottom w:val="0"/>
      <w:divBdr>
        <w:top w:val="none" w:sz="0" w:space="0" w:color="auto"/>
        <w:left w:val="none" w:sz="0" w:space="0" w:color="auto"/>
        <w:bottom w:val="none" w:sz="0" w:space="0" w:color="auto"/>
        <w:right w:val="none" w:sz="0" w:space="0" w:color="auto"/>
      </w:divBdr>
    </w:div>
    <w:div w:id="1570535753">
      <w:bodyDiv w:val="1"/>
      <w:marLeft w:val="0"/>
      <w:marRight w:val="0"/>
      <w:marTop w:val="0"/>
      <w:marBottom w:val="0"/>
      <w:divBdr>
        <w:top w:val="none" w:sz="0" w:space="0" w:color="auto"/>
        <w:left w:val="none" w:sz="0" w:space="0" w:color="auto"/>
        <w:bottom w:val="none" w:sz="0" w:space="0" w:color="auto"/>
        <w:right w:val="none" w:sz="0" w:space="0" w:color="auto"/>
      </w:divBdr>
    </w:div>
    <w:div w:id="168030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7CA92-E04B-4CF4-A0B3-99537C0D6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1306</Words>
  <Characters>7839</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Gdańsk, 01</vt:lpstr>
    </vt:vector>
  </TitlesOfParts>
  <Company>Urząd MIejski w Gdańsku</Company>
  <LinksUpToDate>false</LinksUpToDate>
  <CharactersWithSpaces>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Gdańsk, 01</dc:title>
  <dc:creator>Justyna Miczko</dc:creator>
  <cp:lastModifiedBy>Gmina Miasto</cp:lastModifiedBy>
  <cp:revision>2</cp:revision>
  <cp:lastPrinted>2023-02-21T07:27:00Z</cp:lastPrinted>
  <dcterms:created xsi:type="dcterms:W3CDTF">2024-02-19T12:21:00Z</dcterms:created>
  <dcterms:modified xsi:type="dcterms:W3CDTF">2024-02-19T12:21:00Z</dcterms:modified>
</cp:coreProperties>
</file>